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A34" w:rsidRDefault="00AF4A34" w:rsidP="00AF4A34">
      <w:pPr>
        <w:tabs>
          <w:tab w:val="left" w:pos="6885"/>
        </w:tabs>
        <w:spacing w:line="200" w:lineRule="exact"/>
      </w:pPr>
    </w:p>
    <w:p w:rsidR="00AF4A34" w:rsidRDefault="00AF4A34" w:rsidP="00AF4A34">
      <w:pPr>
        <w:tabs>
          <w:tab w:val="left" w:pos="6885"/>
        </w:tabs>
        <w:spacing w:line="200" w:lineRule="exact"/>
      </w:pPr>
    </w:p>
    <w:p w:rsidR="00AF4A34" w:rsidRDefault="00AF4A34" w:rsidP="00AF4A34">
      <w:pPr>
        <w:tabs>
          <w:tab w:val="left" w:pos="6885"/>
        </w:tabs>
        <w:spacing w:line="200" w:lineRule="exact"/>
      </w:pPr>
    </w:p>
    <w:p w:rsidR="00AF4A34" w:rsidRDefault="00AF4A34" w:rsidP="00AF4A34">
      <w:pPr>
        <w:tabs>
          <w:tab w:val="left" w:pos="6885"/>
        </w:tabs>
        <w:spacing w:line="200" w:lineRule="exact"/>
      </w:pPr>
    </w:p>
    <w:p w:rsidR="00AF4A34" w:rsidRDefault="00AF4A34" w:rsidP="00AF4A34">
      <w:pPr>
        <w:tabs>
          <w:tab w:val="left" w:pos="6885"/>
        </w:tabs>
        <w:spacing w:line="200" w:lineRule="exact"/>
      </w:pPr>
    </w:p>
    <w:p w:rsidR="00AF4A34" w:rsidRDefault="00AF4A34" w:rsidP="00AF4A34">
      <w:pPr>
        <w:tabs>
          <w:tab w:val="left" w:pos="6885"/>
        </w:tabs>
        <w:spacing w:line="200" w:lineRule="exact"/>
      </w:pPr>
    </w:p>
    <w:p w:rsidR="00AF4A34" w:rsidRDefault="00AF4A34" w:rsidP="00AF4A34">
      <w:pPr>
        <w:tabs>
          <w:tab w:val="left" w:pos="6885"/>
        </w:tabs>
        <w:spacing w:line="200" w:lineRule="exact"/>
      </w:pPr>
    </w:p>
    <w:p w:rsidR="00AF4A34" w:rsidRDefault="00AF4A34" w:rsidP="00AF4A34">
      <w:pPr>
        <w:tabs>
          <w:tab w:val="left" w:pos="6885"/>
        </w:tabs>
        <w:spacing w:line="200" w:lineRule="exact"/>
      </w:pPr>
    </w:p>
    <w:p w:rsidR="00AF4A34" w:rsidRDefault="00AF4A34" w:rsidP="00AF4A34">
      <w:pPr>
        <w:tabs>
          <w:tab w:val="left" w:pos="6885"/>
        </w:tabs>
        <w:spacing w:line="200" w:lineRule="exact"/>
      </w:pPr>
    </w:p>
    <w:p w:rsidR="00AF4A34" w:rsidRDefault="00AF4A34" w:rsidP="00AF4A34">
      <w:pPr>
        <w:tabs>
          <w:tab w:val="left" w:pos="6885"/>
        </w:tabs>
        <w:spacing w:line="200" w:lineRule="exact"/>
      </w:pPr>
    </w:p>
    <w:p w:rsidR="00AF4A34" w:rsidRDefault="00AF4A34" w:rsidP="00AF4A34">
      <w:pPr>
        <w:tabs>
          <w:tab w:val="left" w:pos="6885"/>
        </w:tabs>
        <w:spacing w:line="200" w:lineRule="exact"/>
        <w:jc w:val="center"/>
      </w:pPr>
    </w:p>
    <w:p w:rsidR="00C7208A" w:rsidRDefault="00C7208A" w:rsidP="00C7208A">
      <w:pPr>
        <w:ind w:right="3078"/>
        <w:rPr>
          <w:b/>
          <w:sz w:val="56"/>
          <w:szCs w:val="56"/>
        </w:rPr>
      </w:pPr>
    </w:p>
    <w:p w:rsidR="00C7208A" w:rsidRDefault="00C7208A" w:rsidP="00C7208A">
      <w:pPr>
        <w:ind w:left="2160" w:right="3078"/>
        <w:jc w:val="center"/>
        <w:rPr>
          <w:b/>
          <w:sz w:val="56"/>
          <w:szCs w:val="56"/>
        </w:rPr>
      </w:pPr>
      <w:r>
        <w:rPr>
          <w:b/>
          <w:noProof/>
          <w:sz w:val="56"/>
          <w:szCs w:val="56"/>
        </w:rPr>
        <w:drawing>
          <wp:inline distT="0" distB="0" distL="0" distR="0" wp14:anchorId="4C7ABBA1" wp14:editId="1B7CEDD3">
            <wp:extent cx="4397375" cy="1562100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4089" cy="1564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128B4" w:rsidRDefault="008C1F6C">
      <w:pPr>
        <w:ind w:left="2942" w:right="3078"/>
        <w:jc w:val="center"/>
        <w:rPr>
          <w:sz w:val="56"/>
          <w:szCs w:val="56"/>
        </w:rPr>
      </w:pPr>
      <w:r>
        <w:rPr>
          <w:b/>
          <w:sz w:val="56"/>
          <w:szCs w:val="56"/>
        </w:rPr>
        <w:t>Student</w:t>
      </w:r>
      <w:r w:rsidR="00802B18">
        <w:rPr>
          <w:b/>
          <w:spacing w:val="-22"/>
          <w:sz w:val="56"/>
          <w:szCs w:val="56"/>
        </w:rPr>
        <w:t xml:space="preserve"> </w:t>
      </w:r>
      <w:r w:rsidR="00802B18">
        <w:rPr>
          <w:b/>
          <w:w w:val="99"/>
          <w:sz w:val="56"/>
          <w:szCs w:val="56"/>
        </w:rPr>
        <w:t>A</w:t>
      </w:r>
      <w:r w:rsidR="00802B18">
        <w:rPr>
          <w:b/>
          <w:spacing w:val="2"/>
          <w:w w:val="99"/>
          <w:sz w:val="56"/>
          <w:szCs w:val="56"/>
        </w:rPr>
        <w:t>pp</w:t>
      </w:r>
      <w:r w:rsidR="00802B18">
        <w:rPr>
          <w:b/>
          <w:spacing w:val="1"/>
          <w:sz w:val="56"/>
          <w:szCs w:val="56"/>
        </w:rPr>
        <w:t>li</w:t>
      </w:r>
      <w:r w:rsidR="00802B18">
        <w:rPr>
          <w:b/>
          <w:spacing w:val="-1"/>
          <w:w w:val="99"/>
          <w:sz w:val="56"/>
          <w:szCs w:val="56"/>
        </w:rPr>
        <w:t>c</w:t>
      </w:r>
      <w:r w:rsidR="00802B18">
        <w:rPr>
          <w:b/>
          <w:spacing w:val="2"/>
          <w:w w:val="99"/>
          <w:sz w:val="56"/>
          <w:szCs w:val="56"/>
        </w:rPr>
        <w:t>a</w:t>
      </w:r>
      <w:r w:rsidR="00802B18">
        <w:rPr>
          <w:b/>
          <w:spacing w:val="1"/>
          <w:w w:val="99"/>
          <w:sz w:val="56"/>
          <w:szCs w:val="56"/>
        </w:rPr>
        <w:t>t</w:t>
      </w:r>
      <w:r w:rsidR="00802B18">
        <w:rPr>
          <w:b/>
          <w:spacing w:val="1"/>
          <w:sz w:val="56"/>
          <w:szCs w:val="56"/>
        </w:rPr>
        <w:t>i</w:t>
      </w:r>
      <w:r w:rsidR="00802B18">
        <w:rPr>
          <w:b/>
          <w:spacing w:val="2"/>
          <w:w w:val="99"/>
          <w:sz w:val="56"/>
          <w:szCs w:val="56"/>
        </w:rPr>
        <w:t>o</w:t>
      </w:r>
      <w:r w:rsidR="00802B18">
        <w:rPr>
          <w:b/>
          <w:w w:val="99"/>
          <w:sz w:val="56"/>
          <w:szCs w:val="56"/>
        </w:rPr>
        <w:t>n</w:t>
      </w:r>
    </w:p>
    <w:p w:rsidR="001128B4" w:rsidRDefault="001128B4">
      <w:pPr>
        <w:spacing w:before="10" w:line="180" w:lineRule="exact"/>
        <w:rPr>
          <w:sz w:val="18"/>
          <w:szCs w:val="18"/>
        </w:rPr>
      </w:pPr>
    </w:p>
    <w:p w:rsidR="001128B4" w:rsidRDefault="001128B4">
      <w:pPr>
        <w:spacing w:line="200" w:lineRule="exact"/>
      </w:pPr>
    </w:p>
    <w:p w:rsidR="00C7208A" w:rsidRDefault="00C7208A">
      <w:pPr>
        <w:spacing w:line="540" w:lineRule="atLeast"/>
        <w:ind w:left="738" w:right="8944" w:hanging="619"/>
        <w:rPr>
          <w:spacing w:val="1"/>
          <w:sz w:val="24"/>
          <w:szCs w:val="24"/>
        </w:rPr>
      </w:pPr>
    </w:p>
    <w:p w:rsidR="00CB3FF7" w:rsidRDefault="00CB3FF7">
      <w:pPr>
        <w:spacing w:line="540" w:lineRule="atLeast"/>
        <w:ind w:left="738" w:right="8944" w:hanging="619"/>
        <w:rPr>
          <w:spacing w:val="1"/>
          <w:sz w:val="24"/>
          <w:szCs w:val="24"/>
        </w:rPr>
      </w:pPr>
    </w:p>
    <w:p w:rsidR="00CB3FF7" w:rsidRDefault="00CB3FF7">
      <w:pPr>
        <w:spacing w:line="540" w:lineRule="atLeast"/>
        <w:ind w:left="738" w:right="8944" w:hanging="619"/>
        <w:rPr>
          <w:spacing w:val="1"/>
          <w:sz w:val="24"/>
          <w:szCs w:val="24"/>
        </w:rPr>
      </w:pPr>
    </w:p>
    <w:p w:rsidR="00CB3FF7" w:rsidRDefault="00CB3FF7">
      <w:pPr>
        <w:spacing w:line="540" w:lineRule="atLeast"/>
        <w:ind w:left="738" w:right="8944" w:hanging="619"/>
        <w:rPr>
          <w:spacing w:val="1"/>
          <w:sz w:val="24"/>
          <w:szCs w:val="24"/>
        </w:rPr>
      </w:pPr>
    </w:p>
    <w:p w:rsidR="001128B4" w:rsidRPr="009E796E" w:rsidRDefault="00802B18">
      <w:pPr>
        <w:spacing w:line="540" w:lineRule="atLeast"/>
        <w:ind w:left="738" w:right="8944" w:hanging="619"/>
        <w:rPr>
          <w:sz w:val="24"/>
          <w:szCs w:val="24"/>
        </w:rPr>
      </w:pPr>
      <w:r w:rsidRPr="009E796E">
        <w:rPr>
          <w:spacing w:val="1"/>
          <w:sz w:val="24"/>
          <w:szCs w:val="24"/>
        </w:rPr>
        <w:t>S</w:t>
      </w:r>
      <w:r w:rsidRPr="009E796E">
        <w:rPr>
          <w:spacing w:val="-1"/>
          <w:sz w:val="24"/>
          <w:szCs w:val="24"/>
        </w:rPr>
        <w:t>e</w:t>
      </w:r>
      <w:r w:rsidRPr="009E796E">
        <w:rPr>
          <w:sz w:val="24"/>
          <w:szCs w:val="24"/>
        </w:rPr>
        <w:t>nd</w:t>
      </w:r>
      <w:r w:rsidRPr="009E796E">
        <w:rPr>
          <w:spacing w:val="-4"/>
          <w:sz w:val="24"/>
          <w:szCs w:val="24"/>
        </w:rPr>
        <w:t xml:space="preserve"> </w:t>
      </w:r>
      <w:r w:rsidRPr="009E796E">
        <w:rPr>
          <w:spacing w:val="-1"/>
          <w:sz w:val="24"/>
          <w:szCs w:val="24"/>
        </w:rPr>
        <w:t>c</w:t>
      </w:r>
      <w:r w:rsidRPr="009E796E">
        <w:rPr>
          <w:sz w:val="24"/>
          <w:szCs w:val="24"/>
        </w:rPr>
        <w:t>o</w:t>
      </w:r>
      <w:r w:rsidRPr="009E796E">
        <w:rPr>
          <w:spacing w:val="-2"/>
          <w:sz w:val="24"/>
          <w:szCs w:val="24"/>
        </w:rPr>
        <w:t>m</w:t>
      </w:r>
      <w:r w:rsidRPr="009E796E">
        <w:rPr>
          <w:sz w:val="24"/>
          <w:szCs w:val="24"/>
        </w:rPr>
        <w:t>p</w:t>
      </w:r>
      <w:r w:rsidRPr="009E796E">
        <w:rPr>
          <w:spacing w:val="3"/>
          <w:sz w:val="24"/>
          <w:szCs w:val="24"/>
        </w:rPr>
        <w:t>l</w:t>
      </w:r>
      <w:r w:rsidRPr="009E796E">
        <w:rPr>
          <w:spacing w:val="-1"/>
          <w:sz w:val="24"/>
          <w:szCs w:val="24"/>
        </w:rPr>
        <w:t>e</w:t>
      </w:r>
      <w:r w:rsidRPr="009E796E">
        <w:rPr>
          <w:spacing w:val="1"/>
          <w:sz w:val="24"/>
          <w:szCs w:val="24"/>
        </w:rPr>
        <w:t>t</w:t>
      </w:r>
      <w:r w:rsidRPr="009E796E">
        <w:rPr>
          <w:spacing w:val="-1"/>
          <w:sz w:val="24"/>
          <w:szCs w:val="24"/>
        </w:rPr>
        <w:t>e</w:t>
      </w:r>
      <w:r w:rsidRPr="009E796E">
        <w:rPr>
          <w:sz w:val="24"/>
          <w:szCs w:val="24"/>
        </w:rPr>
        <w:t>d</w:t>
      </w:r>
      <w:r w:rsidRPr="009E796E">
        <w:rPr>
          <w:spacing w:val="-5"/>
          <w:sz w:val="24"/>
          <w:szCs w:val="24"/>
        </w:rPr>
        <w:t xml:space="preserve"> </w:t>
      </w:r>
      <w:r w:rsidRPr="009E796E">
        <w:rPr>
          <w:spacing w:val="-1"/>
          <w:sz w:val="24"/>
          <w:szCs w:val="24"/>
        </w:rPr>
        <w:t>f</w:t>
      </w:r>
      <w:r w:rsidRPr="009E796E">
        <w:rPr>
          <w:sz w:val="24"/>
          <w:szCs w:val="24"/>
        </w:rPr>
        <w:t>o</w:t>
      </w:r>
      <w:r w:rsidRPr="009E796E">
        <w:rPr>
          <w:spacing w:val="-1"/>
          <w:sz w:val="24"/>
          <w:szCs w:val="24"/>
        </w:rPr>
        <w:t>r</w:t>
      </w:r>
      <w:r w:rsidRPr="009E796E">
        <w:rPr>
          <w:sz w:val="24"/>
          <w:szCs w:val="24"/>
        </w:rPr>
        <w:t>m</w:t>
      </w:r>
      <w:r w:rsidRPr="009E796E">
        <w:rPr>
          <w:spacing w:val="-7"/>
          <w:sz w:val="24"/>
          <w:szCs w:val="24"/>
        </w:rPr>
        <w:t xml:space="preserve"> </w:t>
      </w:r>
      <w:r w:rsidRPr="009E796E">
        <w:rPr>
          <w:spacing w:val="1"/>
          <w:sz w:val="24"/>
          <w:szCs w:val="24"/>
        </w:rPr>
        <w:t>t</w:t>
      </w:r>
      <w:r w:rsidRPr="009E796E">
        <w:rPr>
          <w:sz w:val="24"/>
          <w:szCs w:val="24"/>
        </w:rPr>
        <w:t xml:space="preserve">o: </w:t>
      </w:r>
      <w:r w:rsidR="008117A7">
        <w:rPr>
          <w:spacing w:val="1"/>
          <w:sz w:val="24"/>
          <w:szCs w:val="24"/>
        </w:rPr>
        <w:t xml:space="preserve">Shelby Kuster </w:t>
      </w:r>
    </w:p>
    <w:p w:rsidR="001128B4" w:rsidRPr="009E796E" w:rsidRDefault="00AF4A34">
      <w:pPr>
        <w:ind w:left="738"/>
        <w:rPr>
          <w:sz w:val="24"/>
          <w:szCs w:val="24"/>
        </w:rPr>
      </w:pPr>
      <w:r w:rsidRPr="009E796E">
        <w:rPr>
          <w:sz w:val="24"/>
          <w:szCs w:val="24"/>
        </w:rPr>
        <w:t>Human Resources Assistant</w:t>
      </w:r>
    </w:p>
    <w:p w:rsidR="001128B4" w:rsidRPr="009E796E" w:rsidRDefault="00802B18">
      <w:pPr>
        <w:ind w:left="738"/>
        <w:rPr>
          <w:sz w:val="24"/>
          <w:szCs w:val="24"/>
        </w:rPr>
      </w:pPr>
      <w:r w:rsidRPr="009E796E">
        <w:rPr>
          <w:sz w:val="24"/>
          <w:szCs w:val="24"/>
        </w:rPr>
        <w:t>321</w:t>
      </w:r>
      <w:r w:rsidRPr="009E796E">
        <w:rPr>
          <w:spacing w:val="-4"/>
          <w:sz w:val="24"/>
          <w:szCs w:val="24"/>
        </w:rPr>
        <w:t xml:space="preserve"> </w:t>
      </w:r>
      <w:r w:rsidRPr="009E796E">
        <w:rPr>
          <w:sz w:val="24"/>
          <w:szCs w:val="24"/>
        </w:rPr>
        <w:t>No</w:t>
      </w:r>
      <w:r w:rsidRPr="009E796E">
        <w:rPr>
          <w:spacing w:val="-1"/>
          <w:sz w:val="24"/>
          <w:szCs w:val="24"/>
        </w:rPr>
        <w:t>r</w:t>
      </w:r>
      <w:r w:rsidRPr="009E796E">
        <w:rPr>
          <w:spacing w:val="1"/>
          <w:sz w:val="24"/>
          <w:szCs w:val="24"/>
        </w:rPr>
        <w:t>t</w:t>
      </w:r>
      <w:r w:rsidRPr="009E796E">
        <w:rPr>
          <w:sz w:val="24"/>
          <w:szCs w:val="24"/>
        </w:rPr>
        <w:t>h</w:t>
      </w:r>
      <w:r w:rsidRPr="009E796E">
        <w:rPr>
          <w:spacing w:val="-5"/>
          <w:sz w:val="24"/>
          <w:szCs w:val="24"/>
        </w:rPr>
        <w:t xml:space="preserve"> </w:t>
      </w:r>
      <w:r w:rsidRPr="009E796E">
        <w:rPr>
          <w:spacing w:val="2"/>
          <w:sz w:val="24"/>
          <w:szCs w:val="24"/>
        </w:rPr>
        <w:t>W</w:t>
      </w:r>
      <w:r w:rsidRPr="009E796E">
        <w:rPr>
          <w:spacing w:val="-1"/>
          <w:sz w:val="24"/>
          <w:szCs w:val="24"/>
        </w:rPr>
        <w:t>arre</w:t>
      </w:r>
      <w:r w:rsidRPr="009E796E">
        <w:rPr>
          <w:sz w:val="24"/>
          <w:szCs w:val="24"/>
        </w:rPr>
        <w:t>n</w:t>
      </w:r>
      <w:r w:rsidRPr="009E796E">
        <w:rPr>
          <w:spacing w:val="-5"/>
          <w:sz w:val="24"/>
          <w:szCs w:val="24"/>
        </w:rPr>
        <w:t xml:space="preserve"> </w:t>
      </w:r>
      <w:r w:rsidRPr="009E796E">
        <w:rPr>
          <w:spacing w:val="1"/>
          <w:sz w:val="24"/>
          <w:szCs w:val="24"/>
        </w:rPr>
        <w:t>St</w:t>
      </w:r>
      <w:r w:rsidRPr="009E796E">
        <w:rPr>
          <w:spacing w:val="-1"/>
          <w:sz w:val="24"/>
          <w:szCs w:val="24"/>
        </w:rPr>
        <w:t>r</w:t>
      </w:r>
      <w:r w:rsidRPr="009E796E">
        <w:rPr>
          <w:spacing w:val="2"/>
          <w:sz w:val="24"/>
          <w:szCs w:val="24"/>
        </w:rPr>
        <w:t>e</w:t>
      </w:r>
      <w:r w:rsidRPr="009E796E">
        <w:rPr>
          <w:spacing w:val="-1"/>
          <w:sz w:val="24"/>
          <w:szCs w:val="24"/>
        </w:rPr>
        <w:t>e</w:t>
      </w:r>
      <w:r w:rsidRPr="009E796E">
        <w:rPr>
          <w:sz w:val="24"/>
          <w:szCs w:val="24"/>
        </w:rPr>
        <w:t>t</w:t>
      </w:r>
    </w:p>
    <w:p w:rsidR="001128B4" w:rsidRPr="009E796E" w:rsidRDefault="00802B18">
      <w:pPr>
        <w:ind w:left="738"/>
        <w:rPr>
          <w:sz w:val="24"/>
          <w:szCs w:val="24"/>
        </w:rPr>
      </w:pPr>
      <w:r w:rsidRPr="009E796E">
        <w:rPr>
          <w:sz w:val="24"/>
          <w:szCs w:val="24"/>
        </w:rPr>
        <w:t>T</w:t>
      </w:r>
      <w:r w:rsidRPr="009E796E">
        <w:rPr>
          <w:spacing w:val="-1"/>
          <w:sz w:val="24"/>
          <w:szCs w:val="24"/>
        </w:rPr>
        <w:t>re</w:t>
      </w:r>
      <w:r w:rsidRPr="009E796E">
        <w:rPr>
          <w:sz w:val="24"/>
          <w:szCs w:val="24"/>
        </w:rPr>
        <w:t>n</w:t>
      </w:r>
      <w:r w:rsidRPr="009E796E">
        <w:rPr>
          <w:spacing w:val="1"/>
          <w:sz w:val="24"/>
          <w:szCs w:val="24"/>
        </w:rPr>
        <w:t>t</w:t>
      </w:r>
      <w:r w:rsidRPr="009E796E">
        <w:rPr>
          <w:sz w:val="24"/>
          <w:szCs w:val="24"/>
        </w:rPr>
        <w:t>on,</w:t>
      </w:r>
      <w:r w:rsidRPr="009E796E">
        <w:rPr>
          <w:spacing w:val="-6"/>
          <w:sz w:val="24"/>
          <w:szCs w:val="24"/>
        </w:rPr>
        <w:t xml:space="preserve"> </w:t>
      </w:r>
      <w:r w:rsidRPr="009E796E">
        <w:rPr>
          <w:sz w:val="24"/>
          <w:szCs w:val="24"/>
        </w:rPr>
        <w:t>NJ 08618</w:t>
      </w:r>
    </w:p>
    <w:p w:rsidR="001128B4" w:rsidRPr="009E796E" w:rsidRDefault="00802B18">
      <w:pPr>
        <w:ind w:left="738"/>
        <w:rPr>
          <w:sz w:val="24"/>
          <w:szCs w:val="24"/>
        </w:rPr>
      </w:pPr>
      <w:r w:rsidRPr="009E796E">
        <w:rPr>
          <w:sz w:val="24"/>
          <w:szCs w:val="24"/>
        </w:rPr>
        <w:t>609</w:t>
      </w:r>
      <w:r w:rsidRPr="009E796E">
        <w:rPr>
          <w:spacing w:val="-1"/>
          <w:sz w:val="24"/>
          <w:szCs w:val="24"/>
        </w:rPr>
        <w:t>-</w:t>
      </w:r>
      <w:r w:rsidRPr="009E796E">
        <w:rPr>
          <w:sz w:val="24"/>
          <w:szCs w:val="24"/>
        </w:rPr>
        <w:t>278</w:t>
      </w:r>
      <w:r w:rsidRPr="009E796E">
        <w:rPr>
          <w:spacing w:val="-1"/>
          <w:sz w:val="24"/>
          <w:szCs w:val="24"/>
        </w:rPr>
        <w:t>-</w:t>
      </w:r>
      <w:r w:rsidR="008117A7">
        <w:rPr>
          <w:sz w:val="24"/>
          <w:szCs w:val="24"/>
        </w:rPr>
        <w:t>6012</w:t>
      </w:r>
    </w:p>
    <w:p w:rsidR="007D6385" w:rsidRDefault="008117A7">
      <w:pPr>
        <w:ind w:left="738"/>
        <w:rPr>
          <w:sz w:val="24"/>
          <w:szCs w:val="24"/>
        </w:rPr>
      </w:pPr>
      <w:r>
        <w:rPr>
          <w:sz w:val="24"/>
          <w:szCs w:val="24"/>
        </w:rPr>
        <w:t>Shelby.kuster</w:t>
      </w:r>
      <w:r w:rsidR="007D6385" w:rsidRPr="009E796E">
        <w:rPr>
          <w:sz w:val="24"/>
          <w:szCs w:val="24"/>
        </w:rPr>
        <w:t>@henryj.austin.org</w:t>
      </w:r>
    </w:p>
    <w:p w:rsidR="001128B4" w:rsidRDefault="001128B4">
      <w:pPr>
        <w:spacing w:before="1" w:line="160" w:lineRule="exact"/>
        <w:rPr>
          <w:sz w:val="16"/>
          <w:szCs w:val="16"/>
        </w:rPr>
      </w:pPr>
    </w:p>
    <w:p w:rsidR="001128B4" w:rsidRDefault="001128B4">
      <w:pPr>
        <w:spacing w:line="200" w:lineRule="exact"/>
      </w:pPr>
    </w:p>
    <w:p w:rsidR="001128B4" w:rsidRDefault="001128B4">
      <w:pPr>
        <w:spacing w:line="200" w:lineRule="exact"/>
      </w:pPr>
    </w:p>
    <w:p w:rsidR="001128B4" w:rsidRDefault="001128B4">
      <w:pPr>
        <w:spacing w:line="200" w:lineRule="exact"/>
      </w:pPr>
    </w:p>
    <w:p w:rsidR="001128B4" w:rsidRDefault="001128B4">
      <w:pPr>
        <w:spacing w:line="200" w:lineRule="exact"/>
      </w:pPr>
    </w:p>
    <w:p w:rsidR="001128B4" w:rsidRDefault="001128B4">
      <w:pPr>
        <w:spacing w:line="200" w:lineRule="exact"/>
      </w:pPr>
    </w:p>
    <w:p w:rsidR="001128B4" w:rsidRDefault="001128B4">
      <w:pPr>
        <w:spacing w:line="200" w:lineRule="exact"/>
      </w:pPr>
    </w:p>
    <w:p w:rsidR="001128B4" w:rsidRDefault="001128B4">
      <w:pPr>
        <w:spacing w:line="200" w:lineRule="exact"/>
      </w:pPr>
    </w:p>
    <w:p w:rsidR="001128B4" w:rsidRDefault="001128B4">
      <w:pPr>
        <w:spacing w:line="200" w:lineRule="exact"/>
      </w:pPr>
    </w:p>
    <w:p w:rsidR="001128B4" w:rsidRDefault="001128B4">
      <w:pPr>
        <w:spacing w:line="200" w:lineRule="exact"/>
      </w:pPr>
    </w:p>
    <w:p w:rsidR="001128B4" w:rsidRDefault="001128B4">
      <w:pPr>
        <w:spacing w:line="200" w:lineRule="exact"/>
      </w:pPr>
    </w:p>
    <w:p w:rsidR="001128B4" w:rsidRDefault="00802B18">
      <w:pPr>
        <w:spacing w:before="32"/>
        <w:ind w:right="116"/>
        <w:jc w:val="right"/>
        <w:rPr>
          <w:sz w:val="16"/>
          <w:szCs w:val="16"/>
        </w:rPr>
      </w:pPr>
      <w:r>
        <w:rPr>
          <w:spacing w:val="1"/>
          <w:sz w:val="16"/>
          <w:szCs w:val="16"/>
        </w:rPr>
        <w:t>R</w:t>
      </w:r>
      <w:r>
        <w:rPr>
          <w:spacing w:val="-2"/>
          <w:sz w:val="16"/>
          <w:szCs w:val="16"/>
        </w:rPr>
        <w:t>e</w:t>
      </w:r>
      <w:r>
        <w:rPr>
          <w:spacing w:val="-1"/>
          <w:sz w:val="16"/>
          <w:szCs w:val="16"/>
        </w:rPr>
        <w:t>v</w:t>
      </w:r>
      <w:r>
        <w:rPr>
          <w:spacing w:val="1"/>
          <w:sz w:val="16"/>
          <w:szCs w:val="16"/>
        </w:rPr>
        <w:t>i</w:t>
      </w:r>
      <w:r>
        <w:rPr>
          <w:sz w:val="16"/>
          <w:szCs w:val="16"/>
        </w:rPr>
        <w:t>s</w:t>
      </w:r>
      <w:r>
        <w:rPr>
          <w:spacing w:val="-2"/>
          <w:sz w:val="16"/>
          <w:szCs w:val="16"/>
        </w:rPr>
        <w:t>e</w:t>
      </w:r>
      <w:r>
        <w:rPr>
          <w:sz w:val="16"/>
          <w:szCs w:val="16"/>
        </w:rPr>
        <w:t>d</w:t>
      </w:r>
    </w:p>
    <w:p w:rsidR="001128B4" w:rsidRDefault="00CC295E">
      <w:pPr>
        <w:spacing w:line="160" w:lineRule="exact"/>
        <w:ind w:right="113"/>
        <w:jc w:val="right"/>
        <w:rPr>
          <w:sz w:val="16"/>
          <w:szCs w:val="16"/>
        </w:rPr>
        <w:sectPr w:rsidR="001128B4">
          <w:pgSz w:w="12240" w:h="15840"/>
          <w:pgMar w:top="1480" w:right="260" w:bottom="280" w:left="500" w:header="720" w:footer="720" w:gutter="0"/>
          <w:cols w:space="720"/>
        </w:sectPr>
      </w:pPr>
      <w:r>
        <w:rPr>
          <w:spacing w:val="1"/>
          <w:sz w:val="16"/>
          <w:szCs w:val="16"/>
        </w:rPr>
        <w:t>7</w:t>
      </w:r>
      <w:r w:rsidR="00DC7200">
        <w:rPr>
          <w:spacing w:val="1"/>
          <w:sz w:val="16"/>
          <w:szCs w:val="16"/>
        </w:rPr>
        <w:t>/201</w:t>
      </w:r>
      <w:r>
        <w:rPr>
          <w:spacing w:val="1"/>
          <w:sz w:val="16"/>
          <w:szCs w:val="16"/>
        </w:rPr>
        <w:t>8</w:t>
      </w:r>
    </w:p>
    <w:p w:rsidR="001128B4" w:rsidRDefault="001128B4">
      <w:pPr>
        <w:spacing w:before="5" w:line="160" w:lineRule="exact"/>
        <w:rPr>
          <w:sz w:val="17"/>
          <w:szCs w:val="17"/>
        </w:rPr>
      </w:pPr>
    </w:p>
    <w:tbl>
      <w:tblPr>
        <w:tblW w:w="0" w:type="auto"/>
        <w:tblInd w:w="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61"/>
        <w:gridCol w:w="1281"/>
        <w:gridCol w:w="195"/>
        <w:gridCol w:w="362"/>
        <w:gridCol w:w="703"/>
        <w:gridCol w:w="82"/>
        <w:gridCol w:w="727"/>
        <w:gridCol w:w="163"/>
        <w:gridCol w:w="761"/>
        <w:gridCol w:w="540"/>
        <w:gridCol w:w="195"/>
        <w:gridCol w:w="177"/>
        <w:gridCol w:w="209"/>
        <w:gridCol w:w="1668"/>
        <w:gridCol w:w="1128"/>
      </w:tblGrid>
      <w:tr w:rsidR="001128B4">
        <w:trPr>
          <w:trHeight w:hRule="exact" w:val="286"/>
        </w:trPr>
        <w:tc>
          <w:tcPr>
            <w:tcW w:w="540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</w:tcPr>
          <w:p w:rsidR="001128B4" w:rsidRDefault="00802B18">
            <w:pPr>
              <w:spacing w:line="260" w:lineRule="exact"/>
              <w:ind w:left="95"/>
              <w:rPr>
                <w:sz w:val="23"/>
                <w:szCs w:val="23"/>
              </w:rPr>
            </w:pPr>
            <w:r>
              <w:rPr>
                <w:b/>
                <w:color w:val="FFFFFF"/>
                <w:sz w:val="23"/>
                <w:szCs w:val="23"/>
              </w:rPr>
              <w:t>1.</w:t>
            </w:r>
            <w:r>
              <w:rPr>
                <w:b/>
                <w:color w:val="FFFFFF"/>
                <w:spacing w:val="56"/>
                <w:sz w:val="23"/>
                <w:szCs w:val="23"/>
              </w:rPr>
              <w:t xml:space="preserve"> </w:t>
            </w:r>
            <w:r>
              <w:rPr>
                <w:b/>
                <w:color w:val="FFFFFF"/>
                <w:spacing w:val="1"/>
                <w:sz w:val="23"/>
                <w:szCs w:val="23"/>
              </w:rPr>
              <w:t>P</w:t>
            </w:r>
            <w:r>
              <w:rPr>
                <w:b/>
                <w:color w:val="FFFFFF"/>
                <w:sz w:val="23"/>
                <w:szCs w:val="23"/>
              </w:rPr>
              <w:t>ER</w:t>
            </w:r>
            <w:r>
              <w:rPr>
                <w:b/>
                <w:color w:val="FFFFFF"/>
                <w:spacing w:val="-1"/>
                <w:sz w:val="23"/>
                <w:szCs w:val="23"/>
              </w:rPr>
              <w:t>S</w:t>
            </w:r>
            <w:r>
              <w:rPr>
                <w:b/>
                <w:color w:val="FFFFFF"/>
                <w:spacing w:val="1"/>
                <w:sz w:val="23"/>
                <w:szCs w:val="23"/>
              </w:rPr>
              <w:t>O</w:t>
            </w:r>
            <w:r>
              <w:rPr>
                <w:b/>
                <w:color w:val="FFFFFF"/>
                <w:sz w:val="23"/>
                <w:szCs w:val="23"/>
              </w:rPr>
              <w:t>NAL</w:t>
            </w:r>
            <w:r>
              <w:rPr>
                <w:b/>
                <w:color w:val="FFFFFF"/>
                <w:spacing w:val="-6"/>
                <w:sz w:val="23"/>
                <w:szCs w:val="23"/>
              </w:rPr>
              <w:t xml:space="preserve"> </w:t>
            </w:r>
            <w:r>
              <w:rPr>
                <w:b/>
                <w:color w:val="FFFFFF"/>
                <w:spacing w:val="-1"/>
                <w:sz w:val="23"/>
                <w:szCs w:val="23"/>
              </w:rPr>
              <w:t>I</w:t>
            </w:r>
            <w:r>
              <w:rPr>
                <w:b/>
                <w:color w:val="FFFFFF"/>
                <w:sz w:val="23"/>
                <w:szCs w:val="23"/>
              </w:rPr>
              <w:t>N</w:t>
            </w:r>
            <w:r>
              <w:rPr>
                <w:b/>
                <w:color w:val="FFFFFF"/>
                <w:spacing w:val="1"/>
                <w:sz w:val="23"/>
                <w:szCs w:val="23"/>
              </w:rPr>
              <w:t>FO</w:t>
            </w:r>
            <w:r>
              <w:rPr>
                <w:b/>
                <w:color w:val="FFFFFF"/>
                <w:spacing w:val="-3"/>
                <w:sz w:val="23"/>
                <w:szCs w:val="23"/>
              </w:rPr>
              <w:t>R</w:t>
            </w:r>
            <w:r>
              <w:rPr>
                <w:b/>
                <w:color w:val="FFFFFF"/>
                <w:spacing w:val="1"/>
                <w:sz w:val="23"/>
                <w:szCs w:val="23"/>
              </w:rPr>
              <w:t>M</w:t>
            </w:r>
            <w:r>
              <w:rPr>
                <w:b/>
                <w:color w:val="FFFFFF"/>
                <w:sz w:val="23"/>
                <w:szCs w:val="23"/>
              </w:rPr>
              <w:t>AT</w:t>
            </w:r>
            <w:r>
              <w:rPr>
                <w:b/>
                <w:color w:val="FFFFFF"/>
                <w:spacing w:val="-1"/>
                <w:sz w:val="23"/>
                <w:szCs w:val="23"/>
              </w:rPr>
              <w:t>I</w:t>
            </w:r>
            <w:r>
              <w:rPr>
                <w:b/>
                <w:color w:val="FFFFFF"/>
                <w:spacing w:val="1"/>
                <w:sz w:val="23"/>
                <w:szCs w:val="23"/>
              </w:rPr>
              <w:t>O</w:t>
            </w:r>
            <w:r>
              <w:rPr>
                <w:b/>
                <w:color w:val="FFFFFF"/>
                <w:sz w:val="23"/>
                <w:szCs w:val="23"/>
              </w:rPr>
              <w:t>N</w:t>
            </w:r>
          </w:p>
        </w:tc>
        <w:tc>
          <w:tcPr>
            <w:tcW w:w="5650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</w:tcPr>
          <w:p w:rsidR="001128B4" w:rsidRDefault="007D6385">
            <w:pPr>
              <w:spacing w:line="260" w:lineRule="exact"/>
              <w:ind w:left="97"/>
              <w:rPr>
                <w:sz w:val="23"/>
                <w:szCs w:val="23"/>
              </w:rPr>
            </w:pPr>
            <w:r>
              <w:rPr>
                <w:b/>
                <w:spacing w:val="1"/>
                <w:sz w:val="23"/>
                <w:szCs w:val="23"/>
              </w:rPr>
              <w:t xml:space="preserve"> </w:t>
            </w:r>
          </w:p>
        </w:tc>
      </w:tr>
      <w:tr w:rsidR="001128B4">
        <w:trPr>
          <w:trHeight w:hRule="exact" w:val="814"/>
        </w:trPr>
        <w:tc>
          <w:tcPr>
            <w:tcW w:w="11052" w:type="dxa"/>
            <w:gridSpan w:val="15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1128B4" w:rsidRDefault="00802B18">
            <w:pPr>
              <w:spacing w:before="3"/>
              <w:ind w:left="95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L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T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NAME                                            </w:t>
            </w:r>
            <w:r>
              <w:rPr>
                <w:spacing w:val="1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F</w:t>
            </w:r>
            <w:r>
              <w:rPr>
                <w:spacing w:val="-2"/>
                <w:sz w:val="23"/>
                <w:szCs w:val="23"/>
              </w:rPr>
              <w:t>I</w:t>
            </w:r>
            <w:r>
              <w:rPr>
                <w:sz w:val="23"/>
                <w:szCs w:val="23"/>
              </w:rPr>
              <w:t>R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T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pacing w:val="2"/>
                <w:sz w:val="23"/>
                <w:szCs w:val="23"/>
              </w:rPr>
              <w:t>N</w:t>
            </w:r>
            <w:r>
              <w:rPr>
                <w:sz w:val="23"/>
                <w:szCs w:val="23"/>
              </w:rPr>
              <w:t>AME</w:t>
            </w:r>
            <w:r>
              <w:rPr>
                <w:spacing w:val="5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(</w:t>
            </w:r>
            <w:r>
              <w:rPr>
                <w:spacing w:val="-1"/>
                <w:sz w:val="23"/>
                <w:szCs w:val="23"/>
              </w:rPr>
              <w:t>P</w:t>
            </w:r>
            <w:r>
              <w:rPr>
                <w:sz w:val="23"/>
                <w:szCs w:val="23"/>
              </w:rPr>
              <w:t>R</w:t>
            </w:r>
            <w:r>
              <w:rPr>
                <w:spacing w:val="-2"/>
                <w:sz w:val="23"/>
                <w:szCs w:val="23"/>
              </w:rPr>
              <w:t>I</w:t>
            </w:r>
            <w:r>
              <w:rPr>
                <w:sz w:val="23"/>
                <w:szCs w:val="23"/>
              </w:rPr>
              <w:t>N</w:t>
            </w:r>
            <w:r>
              <w:rPr>
                <w:spacing w:val="1"/>
                <w:sz w:val="23"/>
                <w:szCs w:val="23"/>
              </w:rPr>
              <w:t>T</w:t>
            </w:r>
            <w:r>
              <w:rPr>
                <w:sz w:val="23"/>
                <w:szCs w:val="23"/>
              </w:rPr>
              <w:t>)</w:t>
            </w:r>
          </w:p>
        </w:tc>
      </w:tr>
      <w:tr w:rsidR="001128B4">
        <w:trPr>
          <w:trHeight w:hRule="exact" w:val="576"/>
        </w:trPr>
        <w:tc>
          <w:tcPr>
            <w:tcW w:w="540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7"/>
              <w:ind w:left="95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T</w:t>
            </w:r>
            <w:r>
              <w:rPr>
                <w:spacing w:val="-5"/>
                <w:sz w:val="23"/>
                <w:szCs w:val="23"/>
              </w:rPr>
              <w:t>y</w:t>
            </w:r>
            <w:r>
              <w:rPr>
                <w:sz w:val="23"/>
                <w:szCs w:val="23"/>
              </w:rPr>
              <w:t>pe</w:t>
            </w:r>
            <w:r>
              <w:rPr>
                <w:spacing w:val="-1"/>
                <w:sz w:val="23"/>
                <w:szCs w:val="23"/>
              </w:rPr>
              <w:t xml:space="preserve"> </w:t>
            </w:r>
            <w:r>
              <w:rPr>
                <w:spacing w:val="3"/>
                <w:sz w:val="23"/>
                <w:szCs w:val="23"/>
              </w:rPr>
              <w:t>o</w:t>
            </w:r>
            <w:r>
              <w:rPr>
                <w:sz w:val="23"/>
                <w:szCs w:val="23"/>
              </w:rPr>
              <w:t>f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po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pacing w:val="1"/>
                <w:sz w:val="23"/>
                <w:szCs w:val="23"/>
              </w:rPr>
              <w:t>iti</w:t>
            </w:r>
            <w:r>
              <w:rPr>
                <w:sz w:val="23"/>
                <w:szCs w:val="23"/>
              </w:rPr>
              <w:t>on</w:t>
            </w:r>
          </w:p>
          <w:p w:rsidR="001128B4" w:rsidRDefault="00802B18" w:rsidP="008C1F6C">
            <w:pPr>
              <w:spacing w:line="260" w:lineRule="exact"/>
              <w:ind w:left="95"/>
              <w:rPr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y</w:t>
            </w:r>
            <w:r>
              <w:rPr>
                <w:sz w:val="23"/>
                <w:szCs w:val="23"/>
              </w:rPr>
              <w:t>ou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w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h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t</w:t>
            </w:r>
            <w:r>
              <w:rPr>
                <w:sz w:val="23"/>
                <w:szCs w:val="23"/>
              </w:rPr>
              <w:t>o</w:t>
            </w:r>
            <w:r>
              <w:rPr>
                <w:spacing w:val="-1"/>
                <w:sz w:val="23"/>
                <w:szCs w:val="23"/>
              </w:rPr>
              <w:t xml:space="preserve"> </w:t>
            </w:r>
            <w:r w:rsidR="008C1F6C">
              <w:rPr>
                <w:spacing w:val="-1"/>
                <w:sz w:val="23"/>
                <w:szCs w:val="23"/>
              </w:rPr>
              <w:t>shadow</w:t>
            </w:r>
            <w:r>
              <w:rPr>
                <w:sz w:val="23"/>
                <w:szCs w:val="23"/>
              </w:rPr>
              <w:t>:</w:t>
            </w:r>
          </w:p>
        </w:tc>
        <w:tc>
          <w:tcPr>
            <w:tcW w:w="5650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>
            <w:pPr>
              <w:spacing w:before="9" w:line="120" w:lineRule="exact"/>
              <w:rPr>
                <w:sz w:val="13"/>
                <w:szCs w:val="13"/>
              </w:rPr>
            </w:pPr>
          </w:p>
          <w:p w:rsidR="001128B4" w:rsidRPr="004A7D79" w:rsidRDefault="00802B18">
            <w:pPr>
              <w:ind w:left="97"/>
              <w:rPr>
                <w:b/>
                <w:sz w:val="23"/>
                <w:szCs w:val="23"/>
              </w:rPr>
            </w:pPr>
            <w:r w:rsidRPr="004A7D79">
              <w:rPr>
                <w:b/>
                <w:sz w:val="23"/>
                <w:szCs w:val="23"/>
              </w:rPr>
              <w:t>A</w:t>
            </w:r>
            <w:r w:rsidRPr="004A7D79">
              <w:rPr>
                <w:b/>
                <w:spacing w:val="-2"/>
                <w:sz w:val="23"/>
                <w:szCs w:val="23"/>
              </w:rPr>
              <w:t>v</w:t>
            </w:r>
            <w:r w:rsidRPr="004A7D79">
              <w:rPr>
                <w:b/>
                <w:spacing w:val="1"/>
                <w:sz w:val="23"/>
                <w:szCs w:val="23"/>
              </w:rPr>
              <w:t>aila</w:t>
            </w:r>
            <w:r w:rsidRPr="004A7D79">
              <w:rPr>
                <w:b/>
                <w:sz w:val="23"/>
                <w:szCs w:val="23"/>
              </w:rPr>
              <w:t>b</w:t>
            </w:r>
            <w:r w:rsidRPr="004A7D79">
              <w:rPr>
                <w:b/>
                <w:spacing w:val="1"/>
                <w:sz w:val="23"/>
                <w:szCs w:val="23"/>
              </w:rPr>
              <w:t>l</w:t>
            </w:r>
            <w:r w:rsidRPr="004A7D79">
              <w:rPr>
                <w:b/>
                <w:sz w:val="23"/>
                <w:szCs w:val="23"/>
              </w:rPr>
              <w:t>e</w:t>
            </w:r>
            <w:r w:rsidRPr="004A7D79">
              <w:rPr>
                <w:b/>
                <w:spacing w:val="-3"/>
                <w:sz w:val="23"/>
                <w:szCs w:val="23"/>
              </w:rPr>
              <w:t xml:space="preserve"> </w:t>
            </w:r>
            <w:r w:rsidRPr="004A7D79">
              <w:rPr>
                <w:b/>
                <w:sz w:val="23"/>
                <w:szCs w:val="23"/>
              </w:rPr>
              <w:t>Ho</w:t>
            </w:r>
            <w:r w:rsidRPr="004A7D79">
              <w:rPr>
                <w:b/>
                <w:spacing w:val="-2"/>
                <w:sz w:val="23"/>
                <w:szCs w:val="23"/>
              </w:rPr>
              <w:t>u</w:t>
            </w:r>
            <w:r w:rsidRPr="004A7D79">
              <w:rPr>
                <w:b/>
                <w:sz w:val="23"/>
                <w:szCs w:val="23"/>
              </w:rPr>
              <w:t>r</w:t>
            </w:r>
            <w:r w:rsidRPr="004A7D79">
              <w:rPr>
                <w:b/>
                <w:spacing w:val="-1"/>
                <w:sz w:val="23"/>
                <w:szCs w:val="23"/>
              </w:rPr>
              <w:t>s</w:t>
            </w:r>
            <w:r w:rsidR="004A7D79">
              <w:rPr>
                <w:b/>
                <w:spacing w:val="-1"/>
                <w:sz w:val="23"/>
                <w:szCs w:val="23"/>
              </w:rPr>
              <w:t>/Duration</w:t>
            </w:r>
            <w:r w:rsidRPr="004A7D79">
              <w:rPr>
                <w:b/>
                <w:sz w:val="23"/>
                <w:szCs w:val="23"/>
              </w:rPr>
              <w:t>:</w:t>
            </w:r>
          </w:p>
        </w:tc>
      </w:tr>
      <w:tr w:rsidR="001128B4">
        <w:trPr>
          <w:trHeight w:hRule="exact" w:val="576"/>
        </w:trPr>
        <w:tc>
          <w:tcPr>
            <w:tcW w:w="540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>
            <w:pPr>
              <w:spacing w:before="9" w:line="120" w:lineRule="exact"/>
              <w:rPr>
                <w:sz w:val="13"/>
                <w:szCs w:val="13"/>
              </w:rPr>
            </w:pPr>
          </w:p>
          <w:p w:rsidR="001128B4" w:rsidRDefault="00802B18">
            <w:pPr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Ho</w:t>
            </w:r>
            <w:r>
              <w:rPr>
                <w:spacing w:val="1"/>
                <w:sz w:val="23"/>
                <w:szCs w:val="23"/>
              </w:rPr>
              <w:t>m</w:t>
            </w:r>
            <w:r>
              <w:rPr>
                <w:sz w:val="23"/>
                <w:szCs w:val="23"/>
              </w:rPr>
              <w:t>e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</w:t>
            </w:r>
            <w:r>
              <w:rPr>
                <w:sz w:val="23"/>
                <w:szCs w:val="23"/>
              </w:rPr>
              <w:t>hon</w:t>
            </w:r>
            <w:r>
              <w:rPr>
                <w:spacing w:val="-1"/>
                <w:sz w:val="23"/>
                <w:szCs w:val="23"/>
              </w:rPr>
              <w:t>e</w:t>
            </w:r>
            <w:r>
              <w:rPr>
                <w:sz w:val="23"/>
                <w:szCs w:val="23"/>
              </w:rPr>
              <w:t>: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(          )</w:t>
            </w:r>
          </w:p>
        </w:tc>
        <w:tc>
          <w:tcPr>
            <w:tcW w:w="5650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>
            <w:pPr>
              <w:spacing w:before="9" w:line="120" w:lineRule="exact"/>
              <w:rPr>
                <w:sz w:val="13"/>
                <w:szCs w:val="13"/>
              </w:rPr>
            </w:pPr>
          </w:p>
          <w:p w:rsidR="001128B4" w:rsidRDefault="00802B18">
            <w:pPr>
              <w:ind w:left="97"/>
              <w:rPr>
                <w:sz w:val="23"/>
                <w:szCs w:val="23"/>
              </w:rPr>
            </w:pPr>
            <w:r>
              <w:rPr>
                <w:spacing w:val="-3"/>
                <w:sz w:val="23"/>
                <w:szCs w:val="23"/>
              </w:rPr>
              <w:t>W</w:t>
            </w:r>
            <w:r>
              <w:rPr>
                <w:sz w:val="23"/>
                <w:szCs w:val="23"/>
              </w:rPr>
              <w:t>ork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</w:t>
            </w:r>
            <w:r>
              <w:rPr>
                <w:sz w:val="23"/>
                <w:szCs w:val="23"/>
              </w:rPr>
              <w:t>hon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z w:val="23"/>
                <w:szCs w:val="23"/>
              </w:rPr>
              <w:t>: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(          )</w:t>
            </w:r>
          </w:p>
        </w:tc>
      </w:tr>
      <w:tr w:rsidR="001128B4">
        <w:trPr>
          <w:trHeight w:hRule="exact" w:val="576"/>
        </w:trPr>
        <w:tc>
          <w:tcPr>
            <w:tcW w:w="540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>
            <w:pPr>
              <w:spacing w:before="9" w:line="120" w:lineRule="exact"/>
              <w:rPr>
                <w:sz w:val="13"/>
                <w:szCs w:val="13"/>
              </w:rPr>
            </w:pPr>
          </w:p>
          <w:p w:rsidR="001128B4" w:rsidRDefault="00802B18">
            <w:pPr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</w:t>
            </w:r>
            <w:r>
              <w:rPr>
                <w:spacing w:val="1"/>
                <w:sz w:val="23"/>
                <w:szCs w:val="23"/>
              </w:rPr>
              <w:t>el</w:t>
            </w:r>
            <w:r>
              <w:rPr>
                <w:sz w:val="23"/>
                <w:szCs w:val="23"/>
              </w:rPr>
              <w:t>l</w:t>
            </w:r>
            <w:r>
              <w:rPr>
                <w:spacing w:val="1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</w:t>
            </w:r>
            <w:r>
              <w:rPr>
                <w:sz w:val="23"/>
                <w:szCs w:val="23"/>
              </w:rPr>
              <w:t>ho</w:t>
            </w:r>
            <w:r>
              <w:rPr>
                <w:spacing w:val="-2"/>
                <w:sz w:val="23"/>
                <w:szCs w:val="23"/>
              </w:rPr>
              <w:t>n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z w:val="23"/>
                <w:szCs w:val="23"/>
              </w:rPr>
              <w:t>: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(        </w:t>
            </w:r>
            <w:r>
              <w:rPr>
                <w:spacing w:val="56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)</w:t>
            </w:r>
          </w:p>
        </w:tc>
        <w:tc>
          <w:tcPr>
            <w:tcW w:w="5650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>
            <w:pPr>
              <w:spacing w:before="9" w:line="120" w:lineRule="exact"/>
              <w:rPr>
                <w:sz w:val="13"/>
                <w:szCs w:val="13"/>
              </w:rPr>
            </w:pPr>
          </w:p>
          <w:p w:rsidR="001128B4" w:rsidRDefault="00802B18">
            <w:pPr>
              <w:ind w:left="97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z w:val="23"/>
                <w:szCs w:val="23"/>
              </w:rPr>
              <w:t>-</w:t>
            </w:r>
            <w:r>
              <w:rPr>
                <w:spacing w:val="1"/>
                <w:sz w:val="23"/>
                <w:szCs w:val="23"/>
              </w:rPr>
              <w:t>m</w:t>
            </w:r>
            <w:r>
              <w:rPr>
                <w:spacing w:val="-1"/>
                <w:sz w:val="23"/>
                <w:szCs w:val="23"/>
              </w:rPr>
              <w:t>a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pacing w:val="-2"/>
                <w:sz w:val="23"/>
                <w:szCs w:val="23"/>
              </w:rPr>
              <w:t>l</w:t>
            </w:r>
            <w:r>
              <w:rPr>
                <w:sz w:val="23"/>
                <w:szCs w:val="23"/>
              </w:rPr>
              <w:t>:</w:t>
            </w:r>
          </w:p>
        </w:tc>
      </w:tr>
      <w:tr w:rsidR="001128B4">
        <w:trPr>
          <w:trHeight w:hRule="exact" w:val="576"/>
        </w:trPr>
        <w:tc>
          <w:tcPr>
            <w:tcW w:w="11052" w:type="dxa"/>
            <w:gridSpan w:val="1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>
            <w:pPr>
              <w:spacing w:line="140" w:lineRule="exact"/>
              <w:rPr>
                <w:sz w:val="15"/>
                <w:szCs w:val="15"/>
              </w:rPr>
            </w:pPr>
          </w:p>
          <w:p w:rsidR="001128B4" w:rsidRDefault="00802B18">
            <w:pPr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M</w:t>
            </w:r>
            <w:r>
              <w:rPr>
                <w:spacing w:val="1"/>
                <w:sz w:val="23"/>
                <w:szCs w:val="23"/>
              </w:rPr>
              <w:t>aili</w:t>
            </w:r>
            <w:r>
              <w:rPr>
                <w:sz w:val="23"/>
                <w:szCs w:val="23"/>
              </w:rPr>
              <w:t>ng</w:t>
            </w:r>
            <w:r>
              <w:rPr>
                <w:spacing w:val="-6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Addr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pacing w:val="-1"/>
                <w:sz w:val="23"/>
                <w:szCs w:val="23"/>
              </w:rPr>
              <w:t>ss</w:t>
            </w:r>
            <w:r>
              <w:rPr>
                <w:sz w:val="23"/>
                <w:szCs w:val="23"/>
              </w:rPr>
              <w:t>:</w:t>
            </w:r>
          </w:p>
        </w:tc>
      </w:tr>
      <w:tr w:rsidR="001128B4">
        <w:trPr>
          <w:trHeight w:hRule="exact" w:val="576"/>
        </w:trPr>
        <w:tc>
          <w:tcPr>
            <w:tcW w:w="11052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>
            <w:pPr>
              <w:spacing w:before="9" w:line="120" w:lineRule="exact"/>
              <w:rPr>
                <w:sz w:val="13"/>
                <w:szCs w:val="13"/>
              </w:rPr>
            </w:pPr>
          </w:p>
          <w:p w:rsidR="001128B4" w:rsidRDefault="00802B18">
            <w:pPr>
              <w:ind w:left="95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P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z w:val="23"/>
                <w:szCs w:val="23"/>
              </w:rPr>
              <w:t>r</w:t>
            </w:r>
            <w:r>
              <w:rPr>
                <w:spacing w:val="1"/>
                <w:sz w:val="23"/>
                <w:szCs w:val="23"/>
              </w:rPr>
              <w:t>ma</w:t>
            </w:r>
            <w:r>
              <w:rPr>
                <w:spacing w:val="-2"/>
                <w:sz w:val="23"/>
                <w:szCs w:val="23"/>
              </w:rPr>
              <w:t>n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z w:val="23"/>
                <w:szCs w:val="23"/>
              </w:rPr>
              <w:t>nt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Add</w:t>
            </w:r>
            <w:r>
              <w:rPr>
                <w:spacing w:val="-2"/>
                <w:sz w:val="23"/>
                <w:szCs w:val="23"/>
              </w:rPr>
              <w:t>r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pacing w:val="-1"/>
                <w:sz w:val="23"/>
                <w:szCs w:val="23"/>
              </w:rPr>
              <w:t>ss</w:t>
            </w:r>
            <w:r>
              <w:rPr>
                <w:sz w:val="23"/>
                <w:szCs w:val="23"/>
              </w:rPr>
              <w:t>:</w:t>
            </w:r>
          </w:p>
        </w:tc>
      </w:tr>
      <w:tr w:rsidR="001128B4">
        <w:trPr>
          <w:trHeight w:hRule="exact" w:val="725"/>
        </w:trPr>
        <w:tc>
          <w:tcPr>
            <w:tcW w:w="11052" w:type="dxa"/>
            <w:gridSpan w:val="15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1128B4" w:rsidRDefault="00802B18">
            <w:pPr>
              <w:spacing w:before="82"/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How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d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z w:val="23"/>
                <w:szCs w:val="23"/>
              </w:rPr>
              <w:t>d</w:t>
            </w:r>
            <w:r>
              <w:rPr>
                <w:spacing w:val="1"/>
                <w:sz w:val="23"/>
                <w:szCs w:val="23"/>
              </w:rPr>
              <w:t xml:space="preserve"> </w:t>
            </w:r>
            <w:r>
              <w:rPr>
                <w:spacing w:val="-5"/>
                <w:sz w:val="23"/>
                <w:szCs w:val="23"/>
              </w:rPr>
              <w:t>y</w:t>
            </w:r>
            <w:r>
              <w:rPr>
                <w:sz w:val="23"/>
                <w:szCs w:val="23"/>
              </w:rPr>
              <w:t>ou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h</w:t>
            </w:r>
            <w:r>
              <w:rPr>
                <w:spacing w:val="1"/>
                <w:sz w:val="23"/>
                <w:szCs w:val="23"/>
              </w:rPr>
              <w:t>ea</w:t>
            </w:r>
            <w:r>
              <w:rPr>
                <w:sz w:val="23"/>
                <w:szCs w:val="23"/>
              </w:rPr>
              <w:t>r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a</w:t>
            </w:r>
            <w:r>
              <w:rPr>
                <w:sz w:val="23"/>
                <w:szCs w:val="23"/>
              </w:rPr>
              <w:t>bo</w:t>
            </w:r>
            <w:r>
              <w:rPr>
                <w:spacing w:val="-2"/>
                <w:sz w:val="23"/>
                <w:szCs w:val="23"/>
              </w:rPr>
              <w:t>u</w:t>
            </w:r>
            <w:r>
              <w:rPr>
                <w:sz w:val="23"/>
                <w:szCs w:val="23"/>
              </w:rPr>
              <w:t>t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H</w:t>
            </w:r>
            <w:r>
              <w:rPr>
                <w:spacing w:val="2"/>
                <w:sz w:val="23"/>
                <w:szCs w:val="23"/>
              </w:rPr>
              <w:t>J</w:t>
            </w:r>
            <w:r>
              <w:rPr>
                <w:spacing w:val="-3"/>
                <w:sz w:val="23"/>
                <w:szCs w:val="23"/>
              </w:rPr>
              <w:t>A</w:t>
            </w:r>
            <w:r w:rsidR="006C32B4">
              <w:rPr>
                <w:spacing w:val="-3"/>
                <w:sz w:val="23"/>
                <w:szCs w:val="23"/>
              </w:rPr>
              <w:t>HC</w:t>
            </w:r>
            <w:r>
              <w:rPr>
                <w:sz w:val="23"/>
                <w:szCs w:val="23"/>
              </w:rPr>
              <w:t xml:space="preserve">? </w:t>
            </w:r>
            <w:r>
              <w:rPr>
                <w:spacing w:val="-2"/>
                <w:sz w:val="23"/>
                <w:szCs w:val="23"/>
              </w:rPr>
              <w:t>(</w:t>
            </w:r>
            <w:r>
              <w:rPr>
                <w:i/>
                <w:spacing w:val="1"/>
                <w:sz w:val="23"/>
                <w:szCs w:val="23"/>
              </w:rPr>
              <w:t>Ple</w:t>
            </w:r>
            <w:r>
              <w:rPr>
                <w:i/>
                <w:sz w:val="23"/>
                <w:szCs w:val="23"/>
              </w:rPr>
              <w:t>a</w:t>
            </w:r>
            <w:r>
              <w:rPr>
                <w:i/>
                <w:spacing w:val="-3"/>
                <w:sz w:val="23"/>
                <w:szCs w:val="23"/>
              </w:rPr>
              <w:t>s</w:t>
            </w:r>
            <w:r>
              <w:rPr>
                <w:i/>
                <w:sz w:val="23"/>
                <w:szCs w:val="23"/>
              </w:rPr>
              <w:t>e</w:t>
            </w:r>
            <w:r>
              <w:rPr>
                <w:i/>
                <w:spacing w:val="-2"/>
                <w:sz w:val="23"/>
                <w:szCs w:val="23"/>
              </w:rPr>
              <w:t xml:space="preserve"> </w:t>
            </w:r>
            <w:r>
              <w:rPr>
                <w:i/>
                <w:sz w:val="23"/>
                <w:szCs w:val="23"/>
              </w:rPr>
              <w:t xml:space="preserve">be </w:t>
            </w:r>
            <w:r>
              <w:rPr>
                <w:i/>
                <w:spacing w:val="-1"/>
                <w:sz w:val="23"/>
                <w:szCs w:val="23"/>
              </w:rPr>
              <w:t>s</w:t>
            </w:r>
            <w:r>
              <w:rPr>
                <w:i/>
                <w:sz w:val="23"/>
                <w:szCs w:val="23"/>
              </w:rPr>
              <w:t>p</w:t>
            </w:r>
            <w:r>
              <w:rPr>
                <w:i/>
                <w:spacing w:val="-1"/>
                <w:sz w:val="23"/>
                <w:szCs w:val="23"/>
              </w:rPr>
              <w:t>e</w:t>
            </w:r>
            <w:r>
              <w:rPr>
                <w:i/>
                <w:spacing w:val="1"/>
                <w:sz w:val="23"/>
                <w:szCs w:val="23"/>
              </w:rPr>
              <w:t>c</w:t>
            </w:r>
            <w:r>
              <w:rPr>
                <w:i/>
                <w:spacing w:val="-2"/>
                <w:sz w:val="23"/>
                <w:szCs w:val="23"/>
              </w:rPr>
              <w:t>i</w:t>
            </w:r>
            <w:r>
              <w:rPr>
                <w:i/>
                <w:spacing w:val="1"/>
                <w:sz w:val="23"/>
                <w:szCs w:val="23"/>
              </w:rPr>
              <w:t>f</w:t>
            </w:r>
            <w:r>
              <w:rPr>
                <w:i/>
                <w:spacing w:val="-2"/>
                <w:sz w:val="23"/>
                <w:szCs w:val="23"/>
              </w:rPr>
              <w:t>i</w:t>
            </w:r>
            <w:r>
              <w:rPr>
                <w:i/>
                <w:spacing w:val="1"/>
                <w:sz w:val="23"/>
                <w:szCs w:val="23"/>
              </w:rPr>
              <w:t>c</w:t>
            </w:r>
            <w:r>
              <w:rPr>
                <w:sz w:val="23"/>
                <w:szCs w:val="23"/>
              </w:rPr>
              <w:t>):</w:t>
            </w:r>
          </w:p>
        </w:tc>
      </w:tr>
      <w:tr w:rsidR="001128B4">
        <w:trPr>
          <w:trHeight w:hRule="exact" w:val="276"/>
        </w:trPr>
        <w:tc>
          <w:tcPr>
            <w:tcW w:w="7870" w:type="dxa"/>
            <w:gridSpan w:val="11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000000"/>
          </w:tcPr>
          <w:p w:rsidR="001128B4" w:rsidRDefault="00802B18">
            <w:pPr>
              <w:spacing w:line="260" w:lineRule="exact"/>
              <w:ind w:left="95"/>
              <w:rPr>
                <w:sz w:val="23"/>
                <w:szCs w:val="23"/>
              </w:rPr>
            </w:pPr>
            <w:r>
              <w:rPr>
                <w:b/>
                <w:color w:val="FFFFFF"/>
                <w:sz w:val="23"/>
                <w:szCs w:val="23"/>
              </w:rPr>
              <w:t>2.</w:t>
            </w:r>
            <w:r>
              <w:rPr>
                <w:b/>
                <w:color w:val="FFFFFF"/>
                <w:spacing w:val="56"/>
                <w:sz w:val="23"/>
                <w:szCs w:val="23"/>
              </w:rPr>
              <w:t xml:space="preserve"> </w:t>
            </w:r>
            <w:r>
              <w:rPr>
                <w:b/>
                <w:color w:val="FFFFFF"/>
                <w:sz w:val="23"/>
                <w:szCs w:val="23"/>
              </w:rPr>
              <w:t>EDUCAT</w:t>
            </w:r>
            <w:r>
              <w:rPr>
                <w:b/>
                <w:color w:val="FFFFFF"/>
                <w:spacing w:val="-1"/>
                <w:sz w:val="23"/>
                <w:szCs w:val="23"/>
              </w:rPr>
              <w:t>I</w:t>
            </w:r>
            <w:r>
              <w:rPr>
                <w:b/>
                <w:color w:val="FFFFFF"/>
                <w:spacing w:val="1"/>
                <w:sz w:val="23"/>
                <w:szCs w:val="23"/>
              </w:rPr>
              <w:t>O</w:t>
            </w:r>
            <w:r>
              <w:rPr>
                <w:b/>
                <w:color w:val="FFFFFF"/>
                <w:sz w:val="23"/>
                <w:szCs w:val="23"/>
              </w:rPr>
              <w:t>N</w:t>
            </w:r>
          </w:p>
        </w:tc>
        <w:tc>
          <w:tcPr>
            <w:tcW w:w="318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</w:tcPr>
          <w:p w:rsidR="001128B4" w:rsidRDefault="00802B18">
            <w:pPr>
              <w:spacing w:line="240" w:lineRule="exact"/>
              <w:ind w:left="97"/>
              <w:rPr>
                <w:sz w:val="23"/>
                <w:szCs w:val="23"/>
              </w:rPr>
            </w:pPr>
            <w:r>
              <w:rPr>
                <w:b/>
                <w:position w:val="-1"/>
                <w:sz w:val="23"/>
                <w:szCs w:val="23"/>
              </w:rPr>
              <w:t>CERT</w:t>
            </w:r>
            <w:r>
              <w:rPr>
                <w:b/>
                <w:spacing w:val="-1"/>
                <w:position w:val="-1"/>
                <w:sz w:val="23"/>
                <w:szCs w:val="23"/>
              </w:rPr>
              <w:t>I</w:t>
            </w:r>
            <w:r>
              <w:rPr>
                <w:b/>
                <w:spacing w:val="1"/>
                <w:position w:val="-1"/>
                <w:sz w:val="23"/>
                <w:szCs w:val="23"/>
              </w:rPr>
              <w:t>F</w:t>
            </w:r>
            <w:r>
              <w:rPr>
                <w:b/>
                <w:spacing w:val="-1"/>
                <w:position w:val="-1"/>
                <w:sz w:val="23"/>
                <w:szCs w:val="23"/>
              </w:rPr>
              <w:t>I</w:t>
            </w:r>
            <w:r>
              <w:rPr>
                <w:b/>
                <w:position w:val="-1"/>
                <w:sz w:val="23"/>
                <w:szCs w:val="23"/>
              </w:rPr>
              <w:t>CAT</w:t>
            </w:r>
            <w:r>
              <w:rPr>
                <w:b/>
                <w:spacing w:val="-1"/>
                <w:position w:val="-1"/>
                <w:sz w:val="23"/>
                <w:szCs w:val="23"/>
              </w:rPr>
              <w:t>I</w:t>
            </w:r>
            <w:r>
              <w:rPr>
                <w:b/>
                <w:spacing w:val="1"/>
                <w:position w:val="-1"/>
                <w:sz w:val="23"/>
                <w:szCs w:val="23"/>
              </w:rPr>
              <w:t>O</w:t>
            </w:r>
            <w:r>
              <w:rPr>
                <w:b/>
                <w:position w:val="-1"/>
                <w:sz w:val="23"/>
                <w:szCs w:val="23"/>
              </w:rPr>
              <w:t>NS</w:t>
            </w:r>
          </w:p>
        </w:tc>
      </w:tr>
      <w:tr w:rsidR="001128B4">
        <w:trPr>
          <w:trHeight w:hRule="exact" w:val="293"/>
        </w:trPr>
        <w:tc>
          <w:tcPr>
            <w:tcW w:w="2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2"/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N</w:t>
            </w:r>
            <w:r>
              <w:rPr>
                <w:spacing w:val="1"/>
                <w:sz w:val="23"/>
                <w:szCs w:val="23"/>
              </w:rPr>
              <w:t>am</w:t>
            </w:r>
            <w:r>
              <w:rPr>
                <w:sz w:val="23"/>
                <w:szCs w:val="23"/>
              </w:rPr>
              <w:t>e</w:t>
            </w:r>
            <w:r>
              <w:rPr>
                <w:spacing w:val="-1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of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pacing w:val="1"/>
                <w:sz w:val="23"/>
                <w:szCs w:val="23"/>
              </w:rPr>
              <w:t>c</w:t>
            </w:r>
            <w:r>
              <w:rPr>
                <w:sz w:val="23"/>
                <w:szCs w:val="23"/>
              </w:rPr>
              <w:t>hool</w:t>
            </w:r>
          </w:p>
        </w:tc>
        <w:tc>
          <w:tcPr>
            <w:tcW w:w="18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2"/>
              <w:ind w:left="97"/>
              <w:rPr>
                <w:sz w:val="23"/>
                <w:szCs w:val="23"/>
              </w:rPr>
            </w:pPr>
            <w:r>
              <w:rPr>
                <w:spacing w:val="-4"/>
                <w:sz w:val="23"/>
                <w:szCs w:val="23"/>
              </w:rPr>
              <w:t>L</w:t>
            </w:r>
            <w:r>
              <w:rPr>
                <w:sz w:val="23"/>
                <w:szCs w:val="23"/>
              </w:rPr>
              <w:t>o</w:t>
            </w:r>
            <w:r>
              <w:rPr>
                <w:spacing w:val="1"/>
                <w:sz w:val="23"/>
                <w:szCs w:val="23"/>
              </w:rPr>
              <w:t>cati</w:t>
            </w:r>
            <w:r>
              <w:rPr>
                <w:sz w:val="23"/>
                <w:szCs w:val="23"/>
              </w:rPr>
              <w:t>on</w:t>
            </w:r>
          </w:p>
        </w:tc>
        <w:tc>
          <w:tcPr>
            <w:tcW w:w="167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2"/>
              <w:ind w:left="97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</w:t>
            </w:r>
            <w:r>
              <w:rPr>
                <w:spacing w:val="1"/>
                <w:sz w:val="23"/>
                <w:szCs w:val="23"/>
              </w:rPr>
              <w:t>ate</w:t>
            </w:r>
            <w:r>
              <w:rPr>
                <w:sz w:val="23"/>
                <w:szCs w:val="23"/>
              </w:rPr>
              <w:t>s</w:t>
            </w:r>
          </w:p>
        </w:tc>
        <w:tc>
          <w:tcPr>
            <w:tcW w:w="167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2"/>
              <w:ind w:left="97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M</w:t>
            </w:r>
            <w:r>
              <w:rPr>
                <w:spacing w:val="1"/>
                <w:sz w:val="23"/>
                <w:szCs w:val="23"/>
              </w:rPr>
              <w:t>aj</w:t>
            </w:r>
            <w:r>
              <w:rPr>
                <w:sz w:val="23"/>
                <w:szCs w:val="23"/>
              </w:rPr>
              <w:t>or</w:t>
            </w:r>
          </w:p>
        </w:tc>
        <w:tc>
          <w:tcPr>
            <w:tcW w:w="30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2"/>
              <w:ind w:left="97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pacing w:val="-2"/>
                <w:sz w:val="23"/>
                <w:szCs w:val="23"/>
              </w:rPr>
              <w:t>g</w:t>
            </w:r>
            <w:r>
              <w:rPr>
                <w:sz w:val="23"/>
                <w:szCs w:val="23"/>
              </w:rPr>
              <w:t>r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z w:val="23"/>
                <w:szCs w:val="23"/>
              </w:rPr>
              <w:t>e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R</w:t>
            </w:r>
            <w:r>
              <w:rPr>
                <w:spacing w:val="1"/>
                <w:sz w:val="23"/>
                <w:szCs w:val="23"/>
              </w:rPr>
              <w:t>ec</w:t>
            </w:r>
            <w:r>
              <w:rPr>
                <w:spacing w:val="-2"/>
                <w:sz w:val="23"/>
                <w:szCs w:val="23"/>
              </w:rPr>
              <w:t>’</w:t>
            </w:r>
            <w:r>
              <w:rPr>
                <w:sz w:val="23"/>
                <w:szCs w:val="23"/>
              </w:rPr>
              <w:t>d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/</w:t>
            </w:r>
            <w:r>
              <w:rPr>
                <w:spacing w:val="1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D</w:t>
            </w:r>
            <w:r>
              <w:rPr>
                <w:spacing w:val="-1"/>
                <w:sz w:val="23"/>
                <w:szCs w:val="23"/>
              </w:rPr>
              <w:t>a</w:t>
            </w:r>
            <w:r>
              <w:rPr>
                <w:spacing w:val="1"/>
                <w:sz w:val="23"/>
                <w:szCs w:val="23"/>
              </w:rPr>
              <w:t>t</w:t>
            </w:r>
            <w:r>
              <w:rPr>
                <w:sz w:val="23"/>
                <w:szCs w:val="23"/>
              </w:rPr>
              <w:t>e</w:t>
            </w:r>
          </w:p>
        </w:tc>
      </w:tr>
      <w:tr w:rsidR="001128B4">
        <w:trPr>
          <w:trHeight w:hRule="exact" w:val="458"/>
        </w:trPr>
        <w:tc>
          <w:tcPr>
            <w:tcW w:w="2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18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167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167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30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</w:tr>
      <w:tr w:rsidR="001128B4">
        <w:trPr>
          <w:trHeight w:hRule="exact" w:val="456"/>
        </w:trPr>
        <w:tc>
          <w:tcPr>
            <w:tcW w:w="2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18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167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167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30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</w:tr>
      <w:tr w:rsidR="001128B4">
        <w:trPr>
          <w:trHeight w:hRule="exact" w:val="456"/>
        </w:trPr>
        <w:tc>
          <w:tcPr>
            <w:tcW w:w="2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18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167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167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30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</w:tr>
      <w:tr w:rsidR="001128B4">
        <w:trPr>
          <w:trHeight w:hRule="exact" w:val="550"/>
        </w:trPr>
        <w:tc>
          <w:tcPr>
            <w:tcW w:w="11052" w:type="dxa"/>
            <w:gridSpan w:val="15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1128B4" w:rsidRDefault="00802B18">
            <w:pPr>
              <w:spacing w:before="6"/>
              <w:ind w:left="95"/>
              <w:rPr>
                <w:sz w:val="23"/>
                <w:szCs w:val="23"/>
              </w:rPr>
            </w:pPr>
            <w:r>
              <w:rPr>
                <w:spacing w:val="-3"/>
                <w:sz w:val="23"/>
                <w:szCs w:val="23"/>
              </w:rPr>
              <w:t>W</w:t>
            </w:r>
            <w:r>
              <w:rPr>
                <w:sz w:val="23"/>
                <w:szCs w:val="23"/>
              </w:rPr>
              <w:t>h</w:t>
            </w:r>
            <w:r>
              <w:rPr>
                <w:spacing w:val="1"/>
                <w:sz w:val="23"/>
                <w:szCs w:val="23"/>
              </w:rPr>
              <w:t>a</w:t>
            </w:r>
            <w:r>
              <w:rPr>
                <w:sz w:val="23"/>
                <w:szCs w:val="23"/>
              </w:rPr>
              <w:t xml:space="preserve">t </w:t>
            </w:r>
            <w:r>
              <w:rPr>
                <w:spacing w:val="1"/>
                <w:sz w:val="23"/>
                <w:szCs w:val="23"/>
              </w:rPr>
              <w:t>a</w:t>
            </w:r>
            <w:r>
              <w:rPr>
                <w:sz w:val="23"/>
                <w:szCs w:val="23"/>
              </w:rPr>
              <w:t xml:space="preserve">re </w:t>
            </w:r>
            <w:r>
              <w:rPr>
                <w:spacing w:val="-5"/>
                <w:sz w:val="23"/>
                <w:szCs w:val="23"/>
              </w:rPr>
              <w:t>y</w:t>
            </w:r>
            <w:r>
              <w:rPr>
                <w:sz w:val="23"/>
                <w:szCs w:val="23"/>
              </w:rPr>
              <w:t>our</w:t>
            </w:r>
            <w:r>
              <w:rPr>
                <w:spacing w:val="-1"/>
                <w:sz w:val="23"/>
                <w:szCs w:val="23"/>
              </w:rPr>
              <w:t xml:space="preserve"> F</w:t>
            </w:r>
            <w:r>
              <w:rPr>
                <w:sz w:val="23"/>
                <w:szCs w:val="23"/>
              </w:rPr>
              <w:t>U</w:t>
            </w:r>
            <w:r>
              <w:rPr>
                <w:spacing w:val="1"/>
                <w:sz w:val="23"/>
                <w:szCs w:val="23"/>
              </w:rPr>
              <w:t>T</w:t>
            </w:r>
            <w:r>
              <w:rPr>
                <w:sz w:val="23"/>
                <w:szCs w:val="23"/>
              </w:rPr>
              <w:t>URE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z w:val="23"/>
                <w:szCs w:val="23"/>
              </w:rPr>
              <w:t>DUCA</w:t>
            </w:r>
            <w:r>
              <w:rPr>
                <w:spacing w:val="1"/>
                <w:sz w:val="23"/>
                <w:szCs w:val="23"/>
              </w:rPr>
              <w:t>T</w:t>
            </w:r>
            <w:r>
              <w:rPr>
                <w:spacing w:val="-2"/>
                <w:sz w:val="23"/>
                <w:szCs w:val="23"/>
              </w:rPr>
              <w:t>I</w:t>
            </w:r>
            <w:r>
              <w:rPr>
                <w:sz w:val="23"/>
                <w:szCs w:val="23"/>
              </w:rPr>
              <w:t>ON</w:t>
            </w:r>
            <w:r>
              <w:rPr>
                <w:spacing w:val="2"/>
                <w:sz w:val="23"/>
                <w:szCs w:val="23"/>
              </w:rPr>
              <w:t>A</w:t>
            </w:r>
            <w:r>
              <w:rPr>
                <w:spacing w:val="-4"/>
                <w:sz w:val="23"/>
                <w:szCs w:val="23"/>
              </w:rPr>
              <w:t>L</w:t>
            </w:r>
            <w:r>
              <w:rPr>
                <w:spacing w:val="3"/>
                <w:sz w:val="23"/>
                <w:szCs w:val="23"/>
              </w:rPr>
              <w:t>/</w:t>
            </w:r>
            <w:r>
              <w:rPr>
                <w:sz w:val="23"/>
                <w:szCs w:val="23"/>
              </w:rPr>
              <w:t>VOC</w:t>
            </w:r>
            <w:r>
              <w:rPr>
                <w:spacing w:val="2"/>
                <w:sz w:val="23"/>
                <w:szCs w:val="23"/>
              </w:rPr>
              <w:t>A</w:t>
            </w:r>
            <w:r>
              <w:rPr>
                <w:spacing w:val="1"/>
                <w:sz w:val="23"/>
                <w:szCs w:val="23"/>
              </w:rPr>
              <w:t>T</w:t>
            </w:r>
            <w:r>
              <w:rPr>
                <w:spacing w:val="-2"/>
                <w:sz w:val="23"/>
                <w:szCs w:val="23"/>
              </w:rPr>
              <w:t>I</w:t>
            </w:r>
            <w:r>
              <w:rPr>
                <w:sz w:val="23"/>
                <w:szCs w:val="23"/>
              </w:rPr>
              <w:t>ON</w:t>
            </w:r>
            <w:r>
              <w:rPr>
                <w:spacing w:val="2"/>
                <w:sz w:val="23"/>
                <w:szCs w:val="23"/>
              </w:rPr>
              <w:t>A</w:t>
            </w:r>
            <w:r>
              <w:rPr>
                <w:sz w:val="23"/>
                <w:szCs w:val="23"/>
              </w:rPr>
              <w:t>L</w:t>
            </w:r>
            <w:r>
              <w:rPr>
                <w:spacing w:val="-2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GO</w:t>
            </w:r>
            <w:r>
              <w:rPr>
                <w:spacing w:val="2"/>
                <w:sz w:val="23"/>
                <w:szCs w:val="23"/>
              </w:rPr>
              <w:t>A</w:t>
            </w:r>
            <w:r>
              <w:rPr>
                <w:spacing w:val="-1"/>
                <w:sz w:val="23"/>
                <w:szCs w:val="23"/>
              </w:rPr>
              <w:t>LS</w:t>
            </w:r>
            <w:r>
              <w:rPr>
                <w:sz w:val="23"/>
                <w:szCs w:val="23"/>
              </w:rPr>
              <w:t>?</w:t>
            </w:r>
          </w:p>
          <w:p w:rsidR="00256F38" w:rsidRDefault="00256F38">
            <w:pPr>
              <w:spacing w:before="6"/>
              <w:ind w:left="95"/>
              <w:rPr>
                <w:sz w:val="23"/>
                <w:szCs w:val="23"/>
              </w:rPr>
            </w:pPr>
          </w:p>
          <w:p w:rsidR="00256F38" w:rsidRDefault="00256F38">
            <w:pPr>
              <w:spacing w:before="6"/>
              <w:ind w:left="95"/>
              <w:rPr>
                <w:sz w:val="23"/>
                <w:szCs w:val="23"/>
              </w:rPr>
            </w:pPr>
          </w:p>
        </w:tc>
      </w:tr>
      <w:tr w:rsidR="001128B4">
        <w:trPr>
          <w:trHeight w:hRule="exact" w:val="286"/>
        </w:trPr>
        <w:tc>
          <w:tcPr>
            <w:tcW w:w="548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</w:tcPr>
          <w:p w:rsidR="001128B4" w:rsidRDefault="00802B18">
            <w:pPr>
              <w:spacing w:line="260" w:lineRule="exact"/>
              <w:ind w:left="95"/>
              <w:rPr>
                <w:sz w:val="23"/>
                <w:szCs w:val="23"/>
              </w:rPr>
            </w:pPr>
            <w:r>
              <w:rPr>
                <w:b/>
                <w:color w:val="FFFFFF"/>
                <w:sz w:val="23"/>
                <w:szCs w:val="23"/>
              </w:rPr>
              <w:t>3.</w:t>
            </w:r>
            <w:r>
              <w:rPr>
                <w:b/>
                <w:color w:val="FFFFFF"/>
                <w:spacing w:val="56"/>
                <w:sz w:val="23"/>
                <w:szCs w:val="23"/>
              </w:rPr>
              <w:t xml:space="preserve"> </w:t>
            </w:r>
            <w:r>
              <w:rPr>
                <w:b/>
                <w:color w:val="FFFFFF"/>
                <w:sz w:val="23"/>
                <w:szCs w:val="23"/>
              </w:rPr>
              <w:t>E</w:t>
            </w:r>
            <w:r>
              <w:rPr>
                <w:b/>
                <w:color w:val="FFFFFF"/>
                <w:spacing w:val="1"/>
                <w:sz w:val="23"/>
                <w:szCs w:val="23"/>
              </w:rPr>
              <w:t>MP</w:t>
            </w:r>
            <w:r>
              <w:rPr>
                <w:b/>
                <w:color w:val="FFFFFF"/>
                <w:spacing w:val="-2"/>
                <w:sz w:val="23"/>
                <w:szCs w:val="23"/>
              </w:rPr>
              <w:t>L</w:t>
            </w:r>
            <w:r>
              <w:rPr>
                <w:b/>
                <w:color w:val="FFFFFF"/>
                <w:spacing w:val="1"/>
                <w:sz w:val="23"/>
                <w:szCs w:val="23"/>
              </w:rPr>
              <w:t>O</w:t>
            </w:r>
            <w:r>
              <w:rPr>
                <w:b/>
                <w:color w:val="FFFFFF"/>
                <w:sz w:val="23"/>
                <w:szCs w:val="23"/>
              </w:rPr>
              <w:t>Y</w:t>
            </w:r>
            <w:r>
              <w:rPr>
                <w:b/>
                <w:color w:val="FFFFFF"/>
                <w:spacing w:val="1"/>
                <w:sz w:val="23"/>
                <w:szCs w:val="23"/>
              </w:rPr>
              <w:t>M</w:t>
            </w:r>
            <w:r>
              <w:rPr>
                <w:b/>
                <w:color w:val="FFFFFF"/>
                <w:sz w:val="23"/>
                <w:szCs w:val="23"/>
              </w:rPr>
              <w:t>ENT</w:t>
            </w:r>
          </w:p>
        </w:tc>
        <w:tc>
          <w:tcPr>
            <w:tcW w:w="5568" w:type="dxa"/>
            <w:gridSpan w:val="9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000000"/>
          </w:tcPr>
          <w:p w:rsidR="001128B4" w:rsidRDefault="001128B4" w:rsidP="005E373A">
            <w:pPr>
              <w:spacing w:line="260" w:lineRule="exact"/>
              <w:rPr>
                <w:sz w:val="23"/>
                <w:szCs w:val="23"/>
              </w:rPr>
            </w:pPr>
          </w:p>
        </w:tc>
      </w:tr>
      <w:tr w:rsidR="001128B4">
        <w:trPr>
          <w:trHeight w:hRule="exact" w:val="367"/>
        </w:trPr>
        <w:tc>
          <w:tcPr>
            <w:tcW w:w="43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77"/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Co</w:t>
            </w:r>
            <w:r>
              <w:rPr>
                <w:spacing w:val="1"/>
                <w:sz w:val="23"/>
                <w:szCs w:val="23"/>
              </w:rPr>
              <w:t>m</w:t>
            </w:r>
            <w:r>
              <w:rPr>
                <w:sz w:val="23"/>
                <w:szCs w:val="23"/>
              </w:rPr>
              <w:t>p</w:t>
            </w:r>
            <w:r>
              <w:rPr>
                <w:spacing w:val="1"/>
                <w:sz w:val="23"/>
                <w:szCs w:val="23"/>
              </w:rPr>
              <w:t>a</w:t>
            </w:r>
            <w:r>
              <w:rPr>
                <w:sz w:val="23"/>
                <w:szCs w:val="23"/>
              </w:rPr>
              <w:t>n</w:t>
            </w:r>
            <w:r>
              <w:rPr>
                <w:spacing w:val="-5"/>
                <w:sz w:val="23"/>
                <w:szCs w:val="23"/>
              </w:rPr>
              <w:t>y</w:t>
            </w:r>
            <w:r>
              <w:rPr>
                <w:sz w:val="23"/>
                <w:szCs w:val="23"/>
              </w:rPr>
              <w:t>:</w:t>
            </w:r>
          </w:p>
        </w:tc>
        <w:tc>
          <w:tcPr>
            <w:tcW w:w="2798" w:type="dxa"/>
            <w:gridSpan w:val="6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1128B4" w:rsidRDefault="00802B18">
            <w:pPr>
              <w:spacing w:before="87"/>
              <w:ind w:left="95"/>
              <w:rPr>
                <w:sz w:val="23"/>
                <w:szCs w:val="23"/>
              </w:rPr>
            </w:pPr>
            <w:r>
              <w:rPr>
                <w:spacing w:val="-4"/>
                <w:sz w:val="23"/>
                <w:szCs w:val="23"/>
              </w:rPr>
              <w:t>L</w:t>
            </w:r>
            <w:r>
              <w:rPr>
                <w:sz w:val="23"/>
                <w:szCs w:val="23"/>
              </w:rPr>
              <w:t>o</w:t>
            </w:r>
            <w:r>
              <w:rPr>
                <w:spacing w:val="1"/>
                <w:sz w:val="23"/>
                <w:szCs w:val="23"/>
              </w:rPr>
              <w:t>cati</w:t>
            </w:r>
            <w:r>
              <w:rPr>
                <w:sz w:val="23"/>
                <w:szCs w:val="23"/>
              </w:rPr>
              <w:t>on:</w:t>
            </w:r>
          </w:p>
        </w:tc>
        <w:tc>
          <w:tcPr>
            <w:tcW w:w="278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77"/>
              <w:ind w:left="97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</w:t>
            </w:r>
            <w:r>
              <w:rPr>
                <w:spacing w:val="1"/>
                <w:sz w:val="23"/>
                <w:szCs w:val="23"/>
              </w:rPr>
              <w:t>ate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: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77"/>
              <w:ind w:left="97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P</w:t>
            </w:r>
            <w:r>
              <w:rPr>
                <w:sz w:val="23"/>
                <w:szCs w:val="23"/>
              </w:rPr>
              <w:t>T /</w:t>
            </w:r>
            <w:r>
              <w:rPr>
                <w:spacing w:val="1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F</w:t>
            </w:r>
            <w:r>
              <w:rPr>
                <w:sz w:val="23"/>
                <w:szCs w:val="23"/>
              </w:rPr>
              <w:t>T</w:t>
            </w:r>
          </w:p>
        </w:tc>
      </w:tr>
      <w:tr w:rsidR="001128B4">
        <w:trPr>
          <w:trHeight w:hRule="exact" w:val="370"/>
        </w:trPr>
        <w:tc>
          <w:tcPr>
            <w:tcW w:w="6211" w:type="dxa"/>
            <w:gridSpan w:val="7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1128B4" w:rsidRDefault="00802B18">
            <w:pPr>
              <w:spacing w:before="90"/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pon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z w:val="23"/>
                <w:szCs w:val="23"/>
              </w:rPr>
              <w:t>b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pacing w:val="-2"/>
                <w:sz w:val="23"/>
                <w:szCs w:val="23"/>
              </w:rPr>
              <w:t>l</w:t>
            </w:r>
            <w:r>
              <w:rPr>
                <w:spacing w:val="1"/>
                <w:sz w:val="23"/>
                <w:szCs w:val="23"/>
              </w:rPr>
              <w:t>it</w:t>
            </w:r>
            <w:r>
              <w:rPr>
                <w:spacing w:val="-2"/>
                <w:sz w:val="23"/>
                <w:szCs w:val="23"/>
              </w:rPr>
              <w:t>i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:</w:t>
            </w:r>
          </w:p>
        </w:tc>
        <w:tc>
          <w:tcPr>
            <w:tcW w:w="484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79"/>
              <w:ind w:left="97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</w:t>
            </w:r>
            <w:r>
              <w:rPr>
                <w:spacing w:val="1"/>
                <w:sz w:val="23"/>
                <w:szCs w:val="23"/>
              </w:rPr>
              <w:t>ea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on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f</w:t>
            </w:r>
            <w:r>
              <w:rPr>
                <w:sz w:val="23"/>
                <w:szCs w:val="23"/>
              </w:rPr>
              <w:t>or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lea</w:t>
            </w:r>
            <w:r>
              <w:rPr>
                <w:spacing w:val="-2"/>
                <w:sz w:val="23"/>
                <w:szCs w:val="23"/>
              </w:rPr>
              <w:t>v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z w:val="23"/>
                <w:szCs w:val="23"/>
              </w:rPr>
              <w:t>n</w:t>
            </w:r>
            <w:r>
              <w:rPr>
                <w:spacing w:val="-2"/>
                <w:sz w:val="23"/>
                <w:szCs w:val="23"/>
              </w:rPr>
              <w:t>g</w:t>
            </w:r>
            <w:r>
              <w:rPr>
                <w:sz w:val="23"/>
                <w:szCs w:val="23"/>
              </w:rPr>
              <w:t>:</w:t>
            </w:r>
          </w:p>
        </w:tc>
      </w:tr>
      <w:tr w:rsidR="001128B4">
        <w:trPr>
          <w:trHeight w:hRule="exact" w:val="370"/>
        </w:trPr>
        <w:tc>
          <w:tcPr>
            <w:tcW w:w="43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79"/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Co</w:t>
            </w:r>
            <w:r>
              <w:rPr>
                <w:spacing w:val="1"/>
                <w:sz w:val="23"/>
                <w:szCs w:val="23"/>
              </w:rPr>
              <w:t>m</w:t>
            </w:r>
            <w:r>
              <w:rPr>
                <w:sz w:val="23"/>
                <w:szCs w:val="23"/>
              </w:rPr>
              <w:t>p</w:t>
            </w:r>
            <w:r>
              <w:rPr>
                <w:spacing w:val="1"/>
                <w:sz w:val="23"/>
                <w:szCs w:val="23"/>
              </w:rPr>
              <w:t>a</w:t>
            </w:r>
            <w:r>
              <w:rPr>
                <w:sz w:val="23"/>
                <w:szCs w:val="23"/>
              </w:rPr>
              <w:t>n</w:t>
            </w:r>
            <w:r>
              <w:rPr>
                <w:spacing w:val="-5"/>
                <w:sz w:val="23"/>
                <w:szCs w:val="23"/>
              </w:rPr>
              <w:t>y</w:t>
            </w:r>
            <w:r>
              <w:rPr>
                <w:sz w:val="23"/>
                <w:szCs w:val="23"/>
              </w:rPr>
              <w:t>:</w:t>
            </w:r>
          </w:p>
        </w:tc>
        <w:tc>
          <w:tcPr>
            <w:tcW w:w="2798" w:type="dxa"/>
            <w:gridSpan w:val="6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1128B4" w:rsidRDefault="00802B18">
            <w:pPr>
              <w:spacing w:before="90"/>
              <w:ind w:left="95"/>
              <w:rPr>
                <w:sz w:val="23"/>
                <w:szCs w:val="23"/>
              </w:rPr>
            </w:pPr>
            <w:r>
              <w:rPr>
                <w:spacing w:val="-4"/>
                <w:sz w:val="23"/>
                <w:szCs w:val="23"/>
              </w:rPr>
              <w:t>L</w:t>
            </w:r>
            <w:r>
              <w:rPr>
                <w:sz w:val="23"/>
                <w:szCs w:val="23"/>
              </w:rPr>
              <w:t>o</w:t>
            </w:r>
            <w:r>
              <w:rPr>
                <w:spacing w:val="1"/>
                <w:sz w:val="23"/>
                <w:szCs w:val="23"/>
              </w:rPr>
              <w:t>cati</w:t>
            </w:r>
            <w:r>
              <w:rPr>
                <w:sz w:val="23"/>
                <w:szCs w:val="23"/>
              </w:rPr>
              <w:t>on:</w:t>
            </w:r>
          </w:p>
        </w:tc>
        <w:tc>
          <w:tcPr>
            <w:tcW w:w="278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79"/>
              <w:ind w:left="97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</w:t>
            </w:r>
            <w:r>
              <w:rPr>
                <w:spacing w:val="1"/>
                <w:sz w:val="23"/>
                <w:szCs w:val="23"/>
              </w:rPr>
              <w:t>ate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: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79"/>
              <w:ind w:left="97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P</w:t>
            </w:r>
            <w:r>
              <w:rPr>
                <w:sz w:val="23"/>
                <w:szCs w:val="23"/>
              </w:rPr>
              <w:t>T /</w:t>
            </w:r>
            <w:r>
              <w:rPr>
                <w:spacing w:val="1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F</w:t>
            </w:r>
            <w:r>
              <w:rPr>
                <w:sz w:val="23"/>
                <w:szCs w:val="23"/>
              </w:rPr>
              <w:t>T</w:t>
            </w:r>
          </w:p>
        </w:tc>
      </w:tr>
      <w:tr w:rsidR="001128B4">
        <w:trPr>
          <w:trHeight w:hRule="exact" w:val="370"/>
        </w:trPr>
        <w:tc>
          <w:tcPr>
            <w:tcW w:w="6211" w:type="dxa"/>
            <w:gridSpan w:val="7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1128B4" w:rsidRDefault="00802B18">
            <w:pPr>
              <w:spacing w:before="87"/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pon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z w:val="23"/>
                <w:szCs w:val="23"/>
              </w:rPr>
              <w:t>b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pacing w:val="-2"/>
                <w:sz w:val="23"/>
                <w:szCs w:val="23"/>
              </w:rPr>
              <w:t>l</w:t>
            </w:r>
            <w:r>
              <w:rPr>
                <w:spacing w:val="1"/>
                <w:sz w:val="23"/>
                <w:szCs w:val="23"/>
              </w:rPr>
              <w:t>it</w:t>
            </w:r>
            <w:r>
              <w:rPr>
                <w:spacing w:val="-2"/>
                <w:sz w:val="23"/>
                <w:szCs w:val="23"/>
              </w:rPr>
              <w:t>i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:</w:t>
            </w:r>
          </w:p>
        </w:tc>
        <w:tc>
          <w:tcPr>
            <w:tcW w:w="484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77"/>
              <w:ind w:left="97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</w:t>
            </w:r>
            <w:r>
              <w:rPr>
                <w:spacing w:val="1"/>
                <w:sz w:val="23"/>
                <w:szCs w:val="23"/>
              </w:rPr>
              <w:t>ea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on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f</w:t>
            </w:r>
            <w:r>
              <w:rPr>
                <w:sz w:val="23"/>
                <w:szCs w:val="23"/>
              </w:rPr>
              <w:t>or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lea</w:t>
            </w:r>
            <w:r>
              <w:rPr>
                <w:spacing w:val="-2"/>
                <w:sz w:val="23"/>
                <w:szCs w:val="23"/>
              </w:rPr>
              <w:t>v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z w:val="23"/>
                <w:szCs w:val="23"/>
              </w:rPr>
              <w:t>n</w:t>
            </w:r>
            <w:r>
              <w:rPr>
                <w:spacing w:val="-2"/>
                <w:sz w:val="23"/>
                <w:szCs w:val="23"/>
              </w:rPr>
              <w:t>g</w:t>
            </w:r>
            <w:r>
              <w:rPr>
                <w:sz w:val="23"/>
                <w:szCs w:val="23"/>
              </w:rPr>
              <w:t>:</w:t>
            </w:r>
          </w:p>
        </w:tc>
      </w:tr>
      <w:tr w:rsidR="001128B4">
        <w:trPr>
          <w:trHeight w:hRule="exact" w:val="367"/>
        </w:trPr>
        <w:tc>
          <w:tcPr>
            <w:tcW w:w="43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77"/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Co</w:t>
            </w:r>
            <w:r>
              <w:rPr>
                <w:spacing w:val="1"/>
                <w:sz w:val="23"/>
                <w:szCs w:val="23"/>
              </w:rPr>
              <w:t>m</w:t>
            </w:r>
            <w:r>
              <w:rPr>
                <w:sz w:val="23"/>
                <w:szCs w:val="23"/>
              </w:rPr>
              <w:t>p</w:t>
            </w:r>
            <w:r>
              <w:rPr>
                <w:spacing w:val="1"/>
                <w:sz w:val="23"/>
                <w:szCs w:val="23"/>
              </w:rPr>
              <w:t>a</w:t>
            </w:r>
            <w:r>
              <w:rPr>
                <w:sz w:val="23"/>
                <w:szCs w:val="23"/>
              </w:rPr>
              <w:t>n</w:t>
            </w:r>
            <w:r>
              <w:rPr>
                <w:spacing w:val="-5"/>
                <w:sz w:val="23"/>
                <w:szCs w:val="23"/>
              </w:rPr>
              <w:t>y</w:t>
            </w:r>
            <w:r>
              <w:rPr>
                <w:sz w:val="23"/>
                <w:szCs w:val="23"/>
              </w:rPr>
              <w:t>:</w:t>
            </w:r>
          </w:p>
        </w:tc>
        <w:tc>
          <w:tcPr>
            <w:tcW w:w="2798" w:type="dxa"/>
            <w:gridSpan w:val="6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1128B4" w:rsidRDefault="00802B18">
            <w:pPr>
              <w:spacing w:before="87"/>
              <w:ind w:left="95"/>
              <w:rPr>
                <w:sz w:val="23"/>
                <w:szCs w:val="23"/>
              </w:rPr>
            </w:pPr>
            <w:r>
              <w:rPr>
                <w:spacing w:val="-4"/>
                <w:sz w:val="23"/>
                <w:szCs w:val="23"/>
              </w:rPr>
              <w:t>L</w:t>
            </w:r>
            <w:r>
              <w:rPr>
                <w:sz w:val="23"/>
                <w:szCs w:val="23"/>
              </w:rPr>
              <w:t>o</w:t>
            </w:r>
            <w:r>
              <w:rPr>
                <w:spacing w:val="1"/>
                <w:sz w:val="23"/>
                <w:szCs w:val="23"/>
              </w:rPr>
              <w:t>cati</w:t>
            </w:r>
            <w:r>
              <w:rPr>
                <w:sz w:val="23"/>
                <w:szCs w:val="23"/>
              </w:rPr>
              <w:t>on:</w:t>
            </w:r>
          </w:p>
        </w:tc>
        <w:tc>
          <w:tcPr>
            <w:tcW w:w="278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77"/>
              <w:ind w:left="97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</w:t>
            </w:r>
            <w:r>
              <w:rPr>
                <w:spacing w:val="1"/>
                <w:sz w:val="23"/>
                <w:szCs w:val="23"/>
              </w:rPr>
              <w:t>ate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: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77"/>
              <w:ind w:left="97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P</w:t>
            </w:r>
            <w:r>
              <w:rPr>
                <w:sz w:val="23"/>
                <w:szCs w:val="23"/>
              </w:rPr>
              <w:t>T /</w:t>
            </w:r>
            <w:r>
              <w:rPr>
                <w:spacing w:val="1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F</w:t>
            </w:r>
            <w:r>
              <w:rPr>
                <w:sz w:val="23"/>
                <w:szCs w:val="23"/>
              </w:rPr>
              <w:t>T</w:t>
            </w:r>
          </w:p>
        </w:tc>
      </w:tr>
      <w:tr w:rsidR="001128B4">
        <w:trPr>
          <w:trHeight w:hRule="exact" w:val="370"/>
        </w:trPr>
        <w:tc>
          <w:tcPr>
            <w:tcW w:w="6211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90"/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pon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z w:val="23"/>
                <w:szCs w:val="23"/>
              </w:rPr>
              <w:t>b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pacing w:val="-2"/>
                <w:sz w:val="23"/>
                <w:szCs w:val="23"/>
              </w:rPr>
              <w:t>l</w:t>
            </w:r>
            <w:r>
              <w:rPr>
                <w:spacing w:val="1"/>
                <w:sz w:val="23"/>
                <w:szCs w:val="23"/>
              </w:rPr>
              <w:t>it</w:t>
            </w:r>
            <w:r>
              <w:rPr>
                <w:spacing w:val="-2"/>
                <w:sz w:val="23"/>
                <w:szCs w:val="23"/>
              </w:rPr>
              <w:t>i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:</w:t>
            </w:r>
          </w:p>
        </w:tc>
        <w:tc>
          <w:tcPr>
            <w:tcW w:w="484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79"/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</w:t>
            </w:r>
            <w:r>
              <w:rPr>
                <w:spacing w:val="1"/>
                <w:sz w:val="23"/>
                <w:szCs w:val="23"/>
              </w:rPr>
              <w:t>ea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z w:val="23"/>
                <w:szCs w:val="23"/>
              </w:rPr>
              <w:t>on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f</w:t>
            </w:r>
            <w:r>
              <w:rPr>
                <w:sz w:val="23"/>
                <w:szCs w:val="23"/>
              </w:rPr>
              <w:t>or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lea</w:t>
            </w:r>
            <w:r>
              <w:rPr>
                <w:spacing w:val="-2"/>
                <w:sz w:val="23"/>
                <w:szCs w:val="23"/>
              </w:rPr>
              <w:t>v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z w:val="23"/>
                <w:szCs w:val="23"/>
              </w:rPr>
              <w:t>n</w:t>
            </w:r>
            <w:r>
              <w:rPr>
                <w:spacing w:val="-2"/>
                <w:sz w:val="23"/>
                <w:szCs w:val="23"/>
              </w:rPr>
              <w:t>g</w:t>
            </w:r>
            <w:r>
              <w:rPr>
                <w:sz w:val="23"/>
                <w:szCs w:val="23"/>
              </w:rPr>
              <w:t>:</w:t>
            </w:r>
          </w:p>
        </w:tc>
      </w:tr>
      <w:tr w:rsidR="001128B4">
        <w:trPr>
          <w:trHeight w:hRule="exact" w:val="275"/>
        </w:trPr>
        <w:tc>
          <w:tcPr>
            <w:tcW w:w="11052" w:type="dxa"/>
            <w:gridSpan w:val="15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000000"/>
          </w:tcPr>
          <w:p w:rsidR="001128B4" w:rsidRDefault="00802B18">
            <w:pPr>
              <w:spacing w:before="5"/>
              <w:ind w:left="95"/>
              <w:rPr>
                <w:sz w:val="23"/>
                <w:szCs w:val="23"/>
              </w:rPr>
            </w:pPr>
            <w:r>
              <w:rPr>
                <w:b/>
                <w:color w:val="FFFFFF"/>
                <w:sz w:val="23"/>
                <w:szCs w:val="23"/>
              </w:rPr>
              <w:t>4.</w:t>
            </w:r>
            <w:r>
              <w:rPr>
                <w:b/>
                <w:color w:val="FFFFFF"/>
                <w:spacing w:val="56"/>
                <w:sz w:val="23"/>
                <w:szCs w:val="23"/>
              </w:rPr>
              <w:t xml:space="preserve"> </w:t>
            </w:r>
            <w:r>
              <w:rPr>
                <w:b/>
                <w:color w:val="FFFFFF"/>
                <w:spacing w:val="2"/>
                <w:sz w:val="23"/>
                <w:szCs w:val="23"/>
              </w:rPr>
              <w:t>V</w:t>
            </w:r>
            <w:r>
              <w:rPr>
                <w:b/>
                <w:color w:val="FFFFFF"/>
                <w:spacing w:val="-1"/>
                <w:sz w:val="23"/>
                <w:szCs w:val="23"/>
              </w:rPr>
              <w:t>O</w:t>
            </w:r>
            <w:r>
              <w:rPr>
                <w:b/>
                <w:color w:val="FFFFFF"/>
                <w:sz w:val="23"/>
                <w:szCs w:val="23"/>
              </w:rPr>
              <w:t>LUNTEER</w:t>
            </w:r>
            <w:r>
              <w:rPr>
                <w:b/>
                <w:color w:val="FFFFFF"/>
                <w:spacing w:val="1"/>
                <w:sz w:val="23"/>
                <w:szCs w:val="23"/>
              </w:rPr>
              <w:t>/O</w:t>
            </w:r>
            <w:r>
              <w:rPr>
                <w:b/>
                <w:color w:val="FFFFFF"/>
                <w:sz w:val="23"/>
                <w:szCs w:val="23"/>
              </w:rPr>
              <w:t>R</w:t>
            </w:r>
            <w:r>
              <w:rPr>
                <w:b/>
                <w:color w:val="FFFFFF"/>
                <w:spacing w:val="-1"/>
                <w:sz w:val="23"/>
                <w:szCs w:val="23"/>
              </w:rPr>
              <w:t>G</w:t>
            </w:r>
            <w:r>
              <w:rPr>
                <w:b/>
                <w:color w:val="FFFFFF"/>
                <w:sz w:val="23"/>
                <w:szCs w:val="23"/>
              </w:rPr>
              <w:t>AN</w:t>
            </w:r>
            <w:r>
              <w:rPr>
                <w:b/>
                <w:color w:val="FFFFFF"/>
                <w:spacing w:val="2"/>
                <w:sz w:val="23"/>
                <w:szCs w:val="23"/>
              </w:rPr>
              <w:t>I</w:t>
            </w:r>
            <w:r>
              <w:rPr>
                <w:b/>
                <w:color w:val="FFFFFF"/>
                <w:spacing w:val="-2"/>
                <w:sz w:val="23"/>
                <w:szCs w:val="23"/>
              </w:rPr>
              <w:t>Z</w:t>
            </w:r>
            <w:r>
              <w:rPr>
                <w:b/>
                <w:color w:val="FFFFFF"/>
                <w:sz w:val="23"/>
                <w:szCs w:val="23"/>
              </w:rPr>
              <w:t>AT</w:t>
            </w:r>
            <w:r>
              <w:rPr>
                <w:b/>
                <w:color w:val="FFFFFF"/>
                <w:spacing w:val="-1"/>
                <w:sz w:val="23"/>
                <w:szCs w:val="23"/>
              </w:rPr>
              <w:t>I</w:t>
            </w:r>
            <w:r>
              <w:rPr>
                <w:b/>
                <w:color w:val="FFFFFF"/>
                <w:spacing w:val="1"/>
                <w:sz w:val="23"/>
                <w:szCs w:val="23"/>
              </w:rPr>
              <w:t>O</w:t>
            </w:r>
            <w:r>
              <w:rPr>
                <w:b/>
                <w:color w:val="FFFFFF"/>
                <w:sz w:val="23"/>
                <w:szCs w:val="23"/>
              </w:rPr>
              <w:t>N</w:t>
            </w:r>
            <w:r>
              <w:rPr>
                <w:b/>
                <w:color w:val="FFFFFF"/>
                <w:spacing w:val="-17"/>
                <w:sz w:val="23"/>
                <w:szCs w:val="23"/>
              </w:rPr>
              <w:t xml:space="preserve"> </w:t>
            </w:r>
            <w:r>
              <w:rPr>
                <w:b/>
                <w:color w:val="FFFFFF"/>
                <w:sz w:val="23"/>
                <w:szCs w:val="23"/>
              </w:rPr>
              <w:t>W</w:t>
            </w:r>
            <w:r>
              <w:rPr>
                <w:b/>
                <w:color w:val="FFFFFF"/>
                <w:spacing w:val="1"/>
                <w:sz w:val="23"/>
                <w:szCs w:val="23"/>
              </w:rPr>
              <w:t>O</w:t>
            </w:r>
            <w:r>
              <w:rPr>
                <w:b/>
                <w:color w:val="FFFFFF"/>
                <w:sz w:val="23"/>
                <w:szCs w:val="23"/>
              </w:rPr>
              <w:t>RK</w:t>
            </w:r>
            <w:r>
              <w:rPr>
                <w:b/>
                <w:color w:val="FFFFFF"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color w:val="FFFFFF"/>
                <w:sz w:val="23"/>
                <w:szCs w:val="23"/>
              </w:rPr>
              <w:t>(p</w:t>
            </w:r>
            <w:r>
              <w:rPr>
                <w:i/>
                <w:color w:val="FFFFFF"/>
                <w:spacing w:val="-2"/>
                <w:sz w:val="23"/>
                <w:szCs w:val="23"/>
              </w:rPr>
              <w:t>l</w:t>
            </w:r>
            <w:r>
              <w:rPr>
                <w:i/>
                <w:color w:val="FFFFFF"/>
                <w:spacing w:val="1"/>
                <w:sz w:val="23"/>
                <w:szCs w:val="23"/>
              </w:rPr>
              <w:t>e</w:t>
            </w:r>
            <w:r>
              <w:rPr>
                <w:i/>
                <w:color w:val="FFFFFF"/>
                <w:sz w:val="23"/>
                <w:szCs w:val="23"/>
              </w:rPr>
              <w:t>a</w:t>
            </w:r>
            <w:r>
              <w:rPr>
                <w:i/>
                <w:color w:val="FFFFFF"/>
                <w:spacing w:val="-1"/>
                <w:sz w:val="23"/>
                <w:szCs w:val="23"/>
              </w:rPr>
              <w:t>s</w:t>
            </w:r>
            <w:r>
              <w:rPr>
                <w:i/>
                <w:color w:val="FFFFFF"/>
                <w:sz w:val="23"/>
                <w:szCs w:val="23"/>
              </w:rPr>
              <w:t>e</w:t>
            </w:r>
            <w:r>
              <w:rPr>
                <w:i/>
                <w:color w:val="FFFFFF"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color w:val="FFFFFF"/>
                <w:spacing w:val="1"/>
                <w:sz w:val="23"/>
                <w:szCs w:val="23"/>
              </w:rPr>
              <w:t>i</w:t>
            </w:r>
            <w:r>
              <w:rPr>
                <w:i/>
                <w:color w:val="FFFFFF"/>
                <w:sz w:val="23"/>
                <w:szCs w:val="23"/>
              </w:rPr>
              <w:t>n</w:t>
            </w:r>
            <w:r>
              <w:rPr>
                <w:i/>
                <w:color w:val="FFFFFF"/>
                <w:spacing w:val="-2"/>
                <w:sz w:val="23"/>
                <w:szCs w:val="23"/>
              </w:rPr>
              <w:t>d</w:t>
            </w:r>
            <w:r>
              <w:rPr>
                <w:i/>
                <w:color w:val="FFFFFF"/>
                <w:spacing w:val="1"/>
                <w:sz w:val="23"/>
                <w:szCs w:val="23"/>
              </w:rPr>
              <w:t>ic</w:t>
            </w:r>
            <w:r>
              <w:rPr>
                <w:i/>
                <w:color w:val="FFFFFF"/>
                <w:spacing w:val="-2"/>
                <w:sz w:val="23"/>
                <w:szCs w:val="23"/>
              </w:rPr>
              <w:t>a</w:t>
            </w:r>
            <w:r>
              <w:rPr>
                <w:i/>
                <w:color w:val="FFFFFF"/>
                <w:spacing w:val="1"/>
                <w:sz w:val="23"/>
                <w:szCs w:val="23"/>
              </w:rPr>
              <w:t>t</w:t>
            </w:r>
            <w:r>
              <w:rPr>
                <w:i/>
                <w:color w:val="FFFFFF"/>
                <w:sz w:val="23"/>
                <w:szCs w:val="23"/>
              </w:rPr>
              <w:t>e</w:t>
            </w:r>
            <w:r>
              <w:rPr>
                <w:i/>
                <w:color w:val="FFFFFF"/>
                <w:spacing w:val="-2"/>
                <w:sz w:val="23"/>
                <w:szCs w:val="23"/>
              </w:rPr>
              <w:t xml:space="preserve"> </w:t>
            </w:r>
            <w:r>
              <w:rPr>
                <w:i/>
                <w:color w:val="FFFFFF"/>
                <w:sz w:val="23"/>
                <w:szCs w:val="23"/>
              </w:rPr>
              <w:t>a</w:t>
            </w:r>
            <w:r>
              <w:rPr>
                <w:i/>
                <w:color w:val="FFFFFF"/>
                <w:spacing w:val="-2"/>
                <w:sz w:val="23"/>
                <w:szCs w:val="23"/>
              </w:rPr>
              <w:t>n</w:t>
            </w:r>
            <w:r>
              <w:rPr>
                <w:i/>
                <w:color w:val="FFFFFF"/>
                <w:sz w:val="23"/>
                <w:szCs w:val="23"/>
              </w:rPr>
              <w:t>y</w:t>
            </w:r>
            <w:r>
              <w:rPr>
                <w:i/>
                <w:color w:val="FFFFFF"/>
                <w:spacing w:val="-1"/>
                <w:sz w:val="23"/>
                <w:szCs w:val="23"/>
              </w:rPr>
              <w:t xml:space="preserve"> </w:t>
            </w:r>
            <w:r>
              <w:rPr>
                <w:i/>
                <w:color w:val="FFFFFF"/>
                <w:spacing w:val="-2"/>
                <w:sz w:val="23"/>
                <w:szCs w:val="23"/>
              </w:rPr>
              <w:t>l</w:t>
            </w:r>
            <w:r>
              <w:rPr>
                <w:i/>
                <w:color w:val="FFFFFF"/>
                <w:spacing w:val="1"/>
                <w:sz w:val="23"/>
                <w:szCs w:val="23"/>
              </w:rPr>
              <w:t>e</w:t>
            </w:r>
            <w:r>
              <w:rPr>
                <w:i/>
                <w:color w:val="FFFFFF"/>
                <w:sz w:val="23"/>
                <w:szCs w:val="23"/>
              </w:rPr>
              <w:t>ad</w:t>
            </w:r>
            <w:r>
              <w:rPr>
                <w:i/>
                <w:color w:val="FFFFFF"/>
                <w:spacing w:val="1"/>
                <w:sz w:val="23"/>
                <w:szCs w:val="23"/>
              </w:rPr>
              <w:t>e</w:t>
            </w:r>
            <w:r>
              <w:rPr>
                <w:i/>
                <w:color w:val="FFFFFF"/>
                <w:spacing w:val="-1"/>
                <w:sz w:val="23"/>
                <w:szCs w:val="23"/>
              </w:rPr>
              <w:t>rs</w:t>
            </w:r>
            <w:r>
              <w:rPr>
                <w:i/>
                <w:color w:val="FFFFFF"/>
                <w:spacing w:val="-2"/>
                <w:sz w:val="23"/>
                <w:szCs w:val="23"/>
              </w:rPr>
              <w:t>h</w:t>
            </w:r>
            <w:r>
              <w:rPr>
                <w:i/>
                <w:color w:val="FFFFFF"/>
                <w:spacing w:val="1"/>
                <w:sz w:val="23"/>
                <w:szCs w:val="23"/>
              </w:rPr>
              <w:t>i</w:t>
            </w:r>
            <w:r>
              <w:rPr>
                <w:i/>
                <w:color w:val="FFFFFF"/>
                <w:sz w:val="23"/>
                <w:szCs w:val="23"/>
              </w:rPr>
              <w:t>p</w:t>
            </w:r>
            <w:r>
              <w:rPr>
                <w:i/>
                <w:color w:val="FFFFFF"/>
                <w:spacing w:val="-6"/>
                <w:sz w:val="23"/>
                <w:szCs w:val="23"/>
              </w:rPr>
              <w:t xml:space="preserve"> </w:t>
            </w:r>
            <w:r>
              <w:rPr>
                <w:i/>
                <w:color w:val="FFFFFF"/>
                <w:sz w:val="23"/>
                <w:szCs w:val="23"/>
              </w:rPr>
              <w:t>po</w:t>
            </w:r>
            <w:r>
              <w:rPr>
                <w:i/>
                <w:color w:val="FFFFFF"/>
                <w:spacing w:val="-1"/>
                <w:sz w:val="23"/>
                <w:szCs w:val="23"/>
              </w:rPr>
              <w:t>s</w:t>
            </w:r>
            <w:r>
              <w:rPr>
                <w:i/>
                <w:color w:val="FFFFFF"/>
                <w:spacing w:val="1"/>
                <w:sz w:val="23"/>
                <w:szCs w:val="23"/>
              </w:rPr>
              <w:t>it</w:t>
            </w:r>
            <w:r>
              <w:rPr>
                <w:i/>
                <w:color w:val="FFFFFF"/>
                <w:spacing w:val="-2"/>
                <w:sz w:val="23"/>
                <w:szCs w:val="23"/>
              </w:rPr>
              <w:t>i</w:t>
            </w:r>
            <w:r>
              <w:rPr>
                <w:i/>
                <w:color w:val="FFFFFF"/>
                <w:sz w:val="23"/>
                <w:szCs w:val="23"/>
              </w:rPr>
              <w:t>on</w:t>
            </w:r>
            <w:r>
              <w:rPr>
                <w:i/>
                <w:color w:val="FFFFFF"/>
                <w:spacing w:val="-1"/>
                <w:sz w:val="23"/>
                <w:szCs w:val="23"/>
              </w:rPr>
              <w:t>s</w:t>
            </w:r>
            <w:r>
              <w:rPr>
                <w:i/>
                <w:color w:val="FFFFFF"/>
                <w:sz w:val="23"/>
                <w:szCs w:val="23"/>
              </w:rPr>
              <w:t>)</w:t>
            </w:r>
          </w:p>
        </w:tc>
      </w:tr>
      <w:tr w:rsidR="001128B4">
        <w:trPr>
          <w:trHeight w:hRule="exact" w:val="293"/>
        </w:trPr>
        <w:tc>
          <w:tcPr>
            <w:tcW w:w="414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2"/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N</w:t>
            </w:r>
            <w:r>
              <w:rPr>
                <w:spacing w:val="1"/>
                <w:sz w:val="23"/>
                <w:szCs w:val="23"/>
              </w:rPr>
              <w:t>am</w:t>
            </w:r>
            <w:r>
              <w:rPr>
                <w:sz w:val="23"/>
                <w:szCs w:val="23"/>
              </w:rPr>
              <w:t>e</w:t>
            </w:r>
            <w:r>
              <w:rPr>
                <w:spacing w:val="-1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of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Or</w:t>
            </w:r>
            <w:r>
              <w:rPr>
                <w:spacing w:val="-2"/>
                <w:sz w:val="23"/>
                <w:szCs w:val="23"/>
              </w:rPr>
              <w:t>g</w:t>
            </w:r>
            <w:r>
              <w:rPr>
                <w:spacing w:val="1"/>
                <w:sz w:val="23"/>
                <w:szCs w:val="23"/>
              </w:rPr>
              <w:t>a</w:t>
            </w:r>
            <w:r>
              <w:rPr>
                <w:sz w:val="23"/>
                <w:szCs w:val="23"/>
              </w:rPr>
              <w:t>n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pacing w:val="-1"/>
                <w:sz w:val="23"/>
                <w:szCs w:val="23"/>
              </w:rPr>
              <w:t>z</w:t>
            </w:r>
            <w:r>
              <w:rPr>
                <w:spacing w:val="1"/>
                <w:sz w:val="23"/>
                <w:szCs w:val="23"/>
              </w:rPr>
              <w:t>ati</w:t>
            </w:r>
            <w:r>
              <w:rPr>
                <w:sz w:val="23"/>
                <w:szCs w:val="23"/>
              </w:rPr>
              <w:t>on</w:t>
            </w:r>
          </w:p>
        </w:tc>
        <w:tc>
          <w:tcPr>
            <w:tcW w:w="3533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2"/>
              <w:ind w:left="95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P</w:t>
            </w:r>
            <w:r>
              <w:rPr>
                <w:sz w:val="23"/>
                <w:szCs w:val="23"/>
              </w:rPr>
              <w:t>o</w:t>
            </w:r>
            <w:r>
              <w:rPr>
                <w:spacing w:val="-1"/>
                <w:sz w:val="23"/>
                <w:szCs w:val="23"/>
              </w:rPr>
              <w:t>s</w:t>
            </w:r>
            <w:r>
              <w:rPr>
                <w:spacing w:val="1"/>
                <w:sz w:val="23"/>
                <w:szCs w:val="23"/>
              </w:rPr>
              <w:t>iti</w:t>
            </w:r>
            <w:r>
              <w:rPr>
                <w:sz w:val="23"/>
                <w:szCs w:val="23"/>
              </w:rPr>
              <w:t>on</w:t>
            </w:r>
            <w:r>
              <w:rPr>
                <w:spacing w:val="-6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H</w:t>
            </w:r>
            <w:r>
              <w:rPr>
                <w:spacing w:val="1"/>
                <w:sz w:val="23"/>
                <w:szCs w:val="23"/>
              </w:rPr>
              <w:t>el</w:t>
            </w:r>
            <w:r>
              <w:rPr>
                <w:sz w:val="23"/>
                <w:szCs w:val="23"/>
              </w:rPr>
              <w:t>d</w:t>
            </w:r>
          </w:p>
        </w:tc>
        <w:tc>
          <w:tcPr>
            <w:tcW w:w="337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2"/>
              <w:ind w:left="97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</w:t>
            </w:r>
            <w:r>
              <w:rPr>
                <w:spacing w:val="1"/>
                <w:sz w:val="23"/>
                <w:szCs w:val="23"/>
              </w:rPr>
              <w:t>ate</w:t>
            </w:r>
            <w:r>
              <w:rPr>
                <w:sz w:val="23"/>
                <w:szCs w:val="23"/>
              </w:rPr>
              <w:t>s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of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I</w:t>
            </w:r>
            <w:r>
              <w:rPr>
                <w:spacing w:val="3"/>
                <w:sz w:val="23"/>
                <w:szCs w:val="23"/>
              </w:rPr>
              <w:t>n</w:t>
            </w:r>
            <w:r>
              <w:rPr>
                <w:spacing w:val="-2"/>
                <w:sz w:val="23"/>
                <w:szCs w:val="23"/>
              </w:rPr>
              <w:t>v</w:t>
            </w:r>
            <w:r>
              <w:rPr>
                <w:sz w:val="23"/>
                <w:szCs w:val="23"/>
              </w:rPr>
              <w:t>o</w:t>
            </w:r>
            <w:r>
              <w:rPr>
                <w:spacing w:val="1"/>
                <w:sz w:val="23"/>
                <w:szCs w:val="23"/>
              </w:rPr>
              <w:t>l</w:t>
            </w:r>
            <w:r>
              <w:rPr>
                <w:spacing w:val="-2"/>
                <w:sz w:val="23"/>
                <w:szCs w:val="23"/>
              </w:rPr>
              <w:t>v</w:t>
            </w:r>
            <w:r>
              <w:rPr>
                <w:spacing w:val="1"/>
                <w:sz w:val="23"/>
                <w:szCs w:val="23"/>
              </w:rPr>
              <w:t>eme</w:t>
            </w:r>
            <w:r>
              <w:rPr>
                <w:sz w:val="23"/>
                <w:szCs w:val="23"/>
              </w:rPr>
              <w:t>nt</w:t>
            </w:r>
          </w:p>
        </w:tc>
      </w:tr>
      <w:tr w:rsidR="001128B4">
        <w:trPr>
          <w:trHeight w:hRule="exact" w:val="370"/>
        </w:trPr>
        <w:tc>
          <w:tcPr>
            <w:tcW w:w="414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3533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337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</w:tr>
      <w:tr w:rsidR="001128B4">
        <w:trPr>
          <w:trHeight w:hRule="exact" w:val="434"/>
        </w:trPr>
        <w:tc>
          <w:tcPr>
            <w:tcW w:w="414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3533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337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</w:tr>
      <w:tr w:rsidR="001128B4">
        <w:trPr>
          <w:trHeight w:hRule="exact" w:val="370"/>
        </w:trPr>
        <w:tc>
          <w:tcPr>
            <w:tcW w:w="414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 w:rsidP="008C1F6C">
            <w:pPr>
              <w:jc w:val="right"/>
            </w:pPr>
            <w:bookmarkStart w:id="0" w:name="_GoBack"/>
            <w:bookmarkEnd w:id="0"/>
          </w:p>
        </w:tc>
        <w:tc>
          <w:tcPr>
            <w:tcW w:w="3533" w:type="dxa"/>
            <w:gridSpan w:val="8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1128B4" w:rsidRDefault="001128B4"/>
        </w:tc>
        <w:tc>
          <w:tcPr>
            <w:tcW w:w="337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</w:tr>
      <w:tr w:rsidR="001128B4">
        <w:trPr>
          <w:trHeight w:hRule="exact" w:val="274"/>
        </w:trPr>
        <w:tc>
          <w:tcPr>
            <w:tcW w:w="5402" w:type="dxa"/>
            <w:gridSpan w:val="5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000000"/>
          </w:tcPr>
          <w:p w:rsidR="001128B4" w:rsidRDefault="00802B18">
            <w:pPr>
              <w:spacing w:line="260" w:lineRule="exact"/>
              <w:ind w:left="95"/>
              <w:rPr>
                <w:sz w:val="23"/>
                <w:szCs w:val="23"/>
              </w:rPr>
            </w:pPr>
            <w:r>
              <w:rPr>
                <w:b/>
                <w:color w:val="FFFFFF"/>
                <w:sz w:val="23"/>
                <w:szCs w:val="23"/>
              </w:rPr>
              <w:t>5.</w:t>
            </w:r>
            <w:r>
              <w:rPr>
                <w:b/>
                <w:color w:val="FFFFFF"/>
                <w:spacing w:val="56"/>
                <w:sz w:val="23"/>
                <w:szCs w:val="23"/>
              </w:rPr>
              <w:t xml:space="preserve"> </w:t>
            </w:r>
            <w:r>
              <w:rPr>
                <w:b/>
                <w:color w:val="FFFFFF"/>
                <w:sz w:val="23"/>
                <w:szCs w:val="23"/>
              </w:rPr>
              <w:t>RE</w:t>
            </w:r>
            <w:r>
              <w:rPr>
                <w:b/>
                <w:color w:val="FFFFFF"/>
                <w:spacing w:val="1"/>
                <w:sz w:val="23"/>
                <w:szCs w:val="23"/>
              </w:rPr>
              <w:t>F</w:t>
            </w:r>
            <w:r w:rsidR="006C32B4">
              <w:rPr>
                <w:b/>
                <w:color w:val="FFFFFF"/>
                <w:sz w:val="23"/>
                <w:szCs w:val="23"/>
              </w:rPr>
              <w:t>ERENCE</w:t>
            </w:r>
            <w:r w:rsidR="00710ACA">
              <w:rPr>
                <w:b/>
                <w:color w:val="FFFFFF"/>
                <w:sz w:val="23"/>
                <w:szCs w:val="23"/>
              </w:rPr>
              <w:t>S</w:t>
            </w:r>
          </w:p>
        </w:tc>
        <w:tc>
          <w:tcPr>
            <w:tcW w:w="82" w:type="dxa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000000"/>
          </w:tcPr>
          <w:p w:rsidR="001128B4" w:rsidRDefault="001128B4"/>
        </w:tc>
        <w:tc>
          <w:tcPr>
            <w:tcW w:w="5568" w:type="dxa"/>
            <w:gridSpan w:val="9"/>
            <w:tcBorders>
              <w:top w:val="nil"/>
              <w:left w:val="single" w:sz="12" w:space="0" w:color="000000"/>
              <w:bottom w:val="nil"/>
              <w:right w:val="single" w:sz="8" w:space="0" w:color="000000"/>
            </w:tcBorders>
            <w:shd w:val="clear" w:color="auto" w:fill="000000"/>
          </w:tcPr>
          <w:p w:rsidR="001128B4" w:rsidRDefault="001128B4">
            <w:pPr>
              <w:spacing w:before="8"/>
              <w:ind w:left="46"/>
              <w:rPr>
                <w:sz w:val="23"/>
                <w:szCs w:val="23"/>
              </w:rPr>
            </w:pPr>
          </w:p>
        </w:tc>
      </w:tr>
      <w:tr w:rsidR="001128B4">
        <w:trPr>
          <w:trHeight w:hRule="exact" w:val="329"/>
        </w:trPr>
        <w:tc>
          <w:tcPr>
            <w:tcW w:w="2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2"/>
              <w:ind w:left="9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N</w:t>
            </w:r>
            <w:r>
              <w:rPr>
                <w:spacing w:val="1"/>
                <w:sz w:val="23"/>
                <w:szCs w:val="23"/>
              </w:rPr>
              <w:t>am</w:t>
            </w:r>
            <w:r>
              <w:rPr>
                <w:sz w:val="23"/>
                <w:szCs w:val="23"/>
              </w:rPr>
              <w:t>e</w:t>
            </w:r>
          </w:p>
        </w:tc>
        <w:tc>
          <w:tcPr>
            <w:tcW w:w="262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1128B4" w:rsidRDefault="00802B18">
            <w:pPr>
              <w:spacing w:before="2"/>
              <w:ind w:left="97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P</w:t>
            </w:r>
            <w:r>
              <w:rPr>
                <w:sz w:val="23"/>
                <w:szCs w:val="23"/>
              </w:rPr>
              <w:t>hone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Nu</w:t>
            </w:r>
            <w:r>
              <w:rPr>
                <w:spacing w:val="1"/>
                <w:sz w:val="23"/>
                <w:szCs w:val="23"/>
              </w:rPr>
              <w:t>m</w:t>
            </w:r>
            <w:r>
              <w:rPr>
                <w:sz w:val="23"/>
                <w:szCs w:val="23"/>
              </w:rPr>
              <w:t>b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z w:val="23"/>
                <w:szCs w:val="23"/>
              </w:rPr>
              <w:t>r</w:t>
            </w:r>
          </w:p>
        </w:tc>
        <w:tc>
          <w:tcPr>
            <w:tcW w:w="2772" w:type="dxa"/>
            <w:gridSpan w:val="7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2"/>
              <w:ind w:left="94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z w:val="23"/>
                <w:szCs w:val="23"/>
              </w:rPr>
              <w:t>-</w:t>
            </w:r>
            <w:r>
              <w:rPr>
                <w:spacing w:val="1"/>
                <w:sz w:val="23"/>
                <w:szCs w:val="23"/>
              </w:rPr>
              <w:t>m</w:t>
            </w:r>
            <w:r>
              <w:rPr>
                <w:spacing w:val="-1"/>
                <w:sz w:val="23"/>
                <w:szCs w:val="23"/>
              </w:rPr>
              <w:t>a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z w:val="23"/>
                <w:szCs w:val="23"/>
              </w:rPr>
              <w:t>l</w:t>
            </w:r>
          </w:p>
        </w:tc>
        <w:tc>
          <w:tcPr>
            <w:tcW w:w="27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2"/>
              <w:ind w:left="97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P</w:t>
            </w:r>
            <w:r>
              <w:rPr>
                <w:sz w:val="23"/>
                <w:szCs w:val="23"/>
              </w:rPr>
              <w:t>ro</w:t>
            </w:r>
            <w:r>
              <w:rPr>
                <w:spacing w:val="-2"/>
                <w:sz w:val="23"/>
                <w:szCs w:val="23"/>
              </w:rPr>
              <w:t>f</w:t>
            </w:r>
            <w:r>
              <w:rPr>
                <w:spacing w:val="1"/>
                <w:sz w:val="23"/>
                <w:szCs w:val="23"/>
              </w:rPr>
              <w:t>e</w:t>
            </w:r>
            <w:r>
              <w:rPr>
                <w:spacing w:val="-1"/>
                <w:sz w:val="23"/>
                <w:szCs w:val="23"/>
              </w:rPr>
              <w:t>ss</w:t>
            </w:r>
            <w:r>
              <w:rPr>
                <w:spacing w:val="1"/>
                <w:sz w:val="23"/>
                <w:szCs w:val="23"/>
              </w:rPr>
              <w:t>i</w:t>
            </w:r>
            <w:r>
              <w:rPr>
                <w:sz w:val="23"/>
                <w:szCs w:val="23"/>
              </w:rPr>
              <w:t>on</w:t>
            </w:r>
          </w:p>
        </w:tc>
      </w:tr>
      <w:tr w:rsidR="001128B4" w:rsidTr="00370FB4">
        <w:trPr>
          <w:trHeight w:hRule="exact" w:val="434"/>
        </w:trPr>
        <w:tc>
          <w:tcPr>
            <w:tcW w:w="2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262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1128B4" w:rsidRDefault="001128B4"/>
        </w:tc>
        <w:tc>
          <w:tcPr>
            <w:tcW w:w="2772" w:type="dxa"/>
            <w:gridSpan w:val="7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27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1128B4"/>
        </w:tc>
      </w:tr>
      <w:tr w:rsidR="00710ACA" w:rsidTr="00370FB4">
        <w:trPr>
          <w:trHeight w:hRule="exact" w:val="434"/>
        </w:trPr>
        <w:tc>
          <w:tcPr>
            <w:tcW w:w="28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710ACA" w:rsidRDefault="00370FB4"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503314614" behindDoc="1" locked="0" layoutInCell="1" allowOverlap="1" wp14:anchorId="1663FB9C" wp14:editId="14B85489">
                      <wp:simplePos x="0" y="0"/>
                      <wp:positionH relativeFrom="page">
                        <wp:posOffset>-12065</wp:posOffset>
                      </wp:positionH>
                      <wp:positionV relativeFrom="page">
                        <wp:posOffset>295910</wp:posOffset>
                      </wp:positionV>
                      <wp:extent cx="7042150" cy="330200"/>
                      <wp:effectExtent l="0" t="0" r="6350" b="0"/>
                      <wp:wrapNone/>
                      <wp:docPr id="24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042150" cy="330200"/>
                                <a:chOff x="599" y="364"/>
                                <a:chExt cx="11090" cy="520"/>
                              </a:xfrm>
                            </wpg:grpSpPr>
                            <wpg:grpSp>
                              <wpg:cNvPr id="25" name="Group 20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619" y="384"/>
                                  <a:ext cx="2861" cy="0"/>
                                  <a:chOff x="619" y="384"/>
                                  <a:chExt cx="2861" cy="0"/>
                                </a:xfrm>
                              </wpg:grpSpPr>
                              <wps:wsp>
                                <wps:cNvPr id="26" name="Freeform 4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619" y="384"/>
                                    <a:ext cx="2861" cy="0"/>
                                  </a:xfrm>
                                  <a:custGeom>
                                    <a:avLst/>
                                    <a:gdLst>
                                      <a:gd name="T0" fmla="+- 0 619 619"/>
                                      <a:gd name="T1" fmla="*/ T0 w 2861"/>
                                      <a:gd name="T2" fmla="+- 0 3480 619"/>
                                      <a:gd name="T3" fmla="*/ T2 w 2861"/>
                                    </a:gdLst>
                                    <a:ahLst/>
                                    <a:cxnLst>
                                      <a:cxn ang="0">
                                        <a:pos x="T1" y="0"/>
                                      </a:cxn>
                                      <a:cxn ang="0">
                                        <a:pos x="T3" y="0"/>
                                      </a:cxn>
                                    </a:cxnLst>
                                    <a:rect l="0" t="0" r="r" b="b"/>
                                    <a:pathLst>
                                      <a:path w="2861">
                                        <a:moveTo>
                                          <a:pt x="0" y="0"/>
                                        </a:moveTo>
                                        <a:lnTo>
                                          <a:pt x="2861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3456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27" name="Group 21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499" y="384"/>
                                    <a:ext cx="2585" cy="0"/>
                                    <a:chOff x="3499" y="384"/>
                                    <a:chExt cx="2585" cy="0"/>
                                  </a:xfrm>
                                </wpg:grpSpPr>
                                <wps:wsp>
                                  <wps:cNvPr id="28" name="Freeform 44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3499" y="384"/>
                                      <a:ext cx="2585" cy="0"/>
                                    </a:xfrm>
                                    <a:custGeom>
                                      <a:avLst/>
                                      <a:gdLst>
                                        <a:gd name="T0" fmla="+- 0 3499 3499"/>
                                        <a:gd name="T1" fmla="*/ T0 w 2585"/>
                                        <a:gd name="T2" fmla="+- 0 6084 3499"/>
                                        <a:gd name="T3" fmla="*/ T2 w 2585"/>
                                      </a:gdLst>
                                      <a:ahLst/>
                                      <a:cxnLst>
                                        <a:cxn ang="0">
                                          <a:pos x="T1" y="0"/>
                                        </a:cxn>
                                        <a:cxn ang="0">
                                          <a:pos x="T3" y="0"/>
                                        </a:cxn>
                                      </a:cxnLst>
                                      <a:rect l="0" t="0" r="r" b="b"/>
                                      <a:pathLst>
                                        <a:path w="2585">
                                          <a:moveTo>
                                            <a:pt x="0" y="0"/>
                                          </a:moveTo>
                                          <a:lnTo>
                                            <a:pt x="2585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3456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g:grpSp>
                                  <wpg:cNvPr id="29" name="Group 22"/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6103" y="384"/>
                                      <a:ext cx="2770" cy="0"/>
                                      <a:chOff x="6103" y="384"/>
                                      <a:chExt cx="2770" cy="0"/>
                                    </a:xfrm>
                                  </wpg:grpSpPr>
                                  <wps:wsp>
                                    <wps:cNvPr id="30" name="Freeform 43"/>
                                    <wps:cNvSpPr>
                                      <a:spLocks/>
                                    </wps:cNvSpPr>
                                    <wps:spPr bwMode="auto">
                                      <a:xfrm>
                                        <a:off x="6103" y="384"/>
                                        <a:ext cx="2770" cy="0"/>
                                      </a:xfrm>
                                      <a:custGeom>
                                        <a:avLst/>
                                        <a:gdLst>
                                          <a:gd name="T0" fmla="+- 0 6103 6103"/>
                                          <a:gd name="T1" fmla="*/ T0 w 2770"/>
                                          <a:gd name="T2" fmla="+- 0 8873 6103"/>
                                          <a:gd name="T3" fmla="*/ T2 w 2770"/>
                                        </a:gdLst>
                                        <a:ahLst/>
                                        <a:cxnLst>
                                          <a:cxn ang="0">
                                            <a:pos x="T1" y="0"/>
                                          </a:cxn>
                                          <a:cxn ang="0">
                                            <a:pos x="T3" y="0"/>
                                          </a:cxn>
                                        </a:cxnLst>
                                        <a:rect l="0" t="0" r="r" b="b"/>
                                        <a:pathLst>
                                          <a:path w="2770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2770" y="0"/>
                                            </a:lnTo>
                                          </a:path>
                                        </a:pathLst>
                                      </a:custGeom>
                                      <a:noFill/>
                                      <a:ln w="13456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solidFill>
                                              <a:srgbClr val="FFFFFF"/>
                                            </a:solidFill>
                                          </a14:hiddenFill>
                                        </a:ext>
                                      </a:extLst>
                                    </wps:spPr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g:grpSp>
                                    <wpg:cNvPr id="31" name="Group 23"/>
                                    <wpg:cNvGrpSpPr>
                                      <a:grpSpLocks/>
                                    </wpg:cNvGrpSpPr>
                                    <wpg:grpSpPr bwMode="auto">
                                      <a:xfrm>
                                        <a:off x="8892" y="384"/>
                                        <a:ext cx="2777" cy="0"/>
                                        <a:chOff x="8892" y="384"/>
                                        <a:chExt cx="2777" cy="0"/>
                                      </a:xfrm>
                                    </wpg:grpSpPr>
                                    <wps:wsp>
                                      <wps:cNvPr id="32" name="Freeform 42"/>
                                      <wps:cNvSpPr>
                                        <a:spLocks/>
                                      </wps:cNvSpPr>
                                      <wps:spPr bwMode="auto">
                                        <a:xfrm>
                                          <a:off x="8892" y="384"/>
                                          <a:ext cx="2777" cy="0"/>
                                        </a:xfrm>
                                        <a:custGeom>
                                          <a:avLst/>
                                          <a:gdLst>
                                            <a:gd name="T0" fmla="+- 0 8892 8892"/>
                                            <a:gd name="T1" fmla="*/ T0 w 2777"/>
                                            <a:gd name="T2" fmla="+- 0 11669 8892"/>
                                            <a:gd name="T3" fmla="*/ T2 w 2777"/>
                                          </a:gdLst>
                                          <a:ahLst/>
                                          <a:cxnLst>
                                            <a:cxn ang="0">
                                              <a:pos x="T1" y="0"/>
                                            </a:cxn>
                                            <a:cxn ang="0">
                                              <a:pos x="T3" y="0"/>
                                            </a:cxn>
                                          </a:cxnLst>
                                          <a:rect l="0" t="0" r="r" b="b"/>
                                          <a:pathLst>
                                            <a:path w="2777">
                                              <a:moveTo>
                                                <a:pt x="0" y="0"/>
                                              </a:moveTo>
                                              <a:lnTo>
                                                <a:pt x="2777" y="0"/>
                                              </a:lnTo>
                                            </a:path>
                                          </a:pathLst>
                                        </a:custGeom>
                                        <a:noFill/>
                                        <a:ln w="13456">
                                          <a:solidFill>
                                            <a:srgbClr val="000000"/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solidFill>
                                                <a:srgbClr val="FFFFFF"/>
                                              </a:solidFill>
                                            </a14:hiddenFill>
                                          </a:ext>
                                        </a:extLst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g:grpSp>
                                      <wpg:cNvPr id="33" name="Group 24"/>
                                      <wpg:cNvGrpSpPr>
                                        <a:grpSpLocks/>
                                      </wpg:cNvGrpSpPr>
                                      <wpg:grpSpPr bwMode="auto">
                                        <a:xfrm>
                                          <a:off x="610" y="374"/>
                                          <a:ext cx="0" cy="499"/>
                                          <a:chOff x="610" y="374"/>
                                          <a:chExt cx="0" cy="499"/>
                                        </a:xfrm>
                                      </wpg:grpSpPr>
                                      <wps:wsp>
                                        <wps:cNvPr id="34" name="Freeform 41"/>
                                        <wps:cNvSpPr>
                                          <a:spLocks/>
                                        </wps:cNvSpPr>
                                        <wps:spPr bwMode="auto">
                                          <a:xfrm>
                                            <a:off x="610" y="374"/>
                                            <a:ext cx="0" cy="499"/>
                                          </a:xfrm>
                                          <a:custGeom>
                                            <a:avLst/>
                                            <a:gdLst>
                                              <a:gd name="T0" fmla="+- 0 374 374"/>
                                              <a:gd name="T1" fmla="*/ 374 h 499"/>
                                              <a:gd name="T2" fmla="+- 0 874 374"/>
                                              <a:gd name="T3" fmla="*/ 874 h 499"/>
                                            </a:gdLst>
                                            <a:ahLst/>
                                            <a:cxnLst>
                                              <a:cxn ang="0">
                                                <a:pos x="0" y="T1"/>
                                              </a:cxn>
                                              <a:cxn ang="0">
                                                <a:pos x="0" y="T3"/>
                                              </a:cxn>
                                            </a:cxnLst>
                                            <a:rect l="0" t="0" r="r" b="b"/>
                                            <a:pathLst>
                                              <a:path h="499">
                                                <a:moveTo>
                                                  <a:pt x="0" y="0"/>
                                                </a:moveTo>
                                                <a:lnTo>
                                                  <a:pt x="0" y="500"/>
                                                </a:lnTo>
                                              </a:path>
                                            </a:pathLst>
                                          </a:custGeom>
                                          <a:noFill/>
                                          <a:ln w="13456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solidFill>
                                                  <a:srgbClr val="FFFFFF"/>
                                                </a:solidFill>
                                              </a14:hiddenFill>
                                            </a:ext>
                                          </a:extLst>
                                        </wps:spPr>
                                        <wps:bodyPr rot="0" vert="horz" wrap="square" lIns="91440" tIns="45720" rIns="91440" bIns="45720" anchor="t" anchorCtr="0" upright="1">
                                          <a:noAutofit/>
                                        </wps:bodyPr>
                                      </wps:wsp>
                                      <wpg:grpSp>
                                        <wpg:cNvPr id="35" name="Group 25"/>
                                        <wpg:cNvGrpSpPr>
                                          <a:grpSpLocks/>
                                        </wpg:cNvGrpSpPr>
                                        <wpg:grpSpPr bwMode="auto">
                                          <a:xfrm>
                                            <a:off x="619" y="864"/>
                                            <a:ext cx="2861" cy="0"/>
                                            <a:chOff x="619" y="864"/>
                                            <a:chExt cx="2861" cy="0"/>
                                          </a:xfrm>
                                        </wpg:grpSpPr>
                                        <wps:wsp>
                                          <wps:cNvPr id="36" name="Freeform 40"/>
                                          <wps:cNvSpPr>
                                            <a:spLocks/>
                                          </wps:cNvSpPr>
                                          <wps:spPr bwMode="auto">
                                            <a:xfrm>
                                              <a:off x="619" y="864"/>
                                              <a:ext cx="2861" cy="0"/>
                                            </a:xfrm>
                                            <a:custGeom>
                                              <a:avLst/>
                                              <a:gdLst>
                                                <a:gd name="T0" fmla="+- 0 619 619"/>
                                                <a:gd name="T1" fmla="*/ T0 w 2861"/>
                                                <a:gd name="T2" fmla="+- 0 3480 619"/>
                                                <a:gd name="T3" fmla="*/ T2 w 2861"/>
                                              </a:gdLst>
                                              <a:ahLst/>
                                              <a:cxnLst>
                                                <a:cxn ang="0">
                                                  <a:pos x="T1" y="0"/>
                                                </a:cxn>
                                                <a:cxn ang="0">
                                                  <a:pos x="T3" y="0"/>
                                                </a:cxn>
                                              </a:cxnLst>
                                              <a:rect l="0" t="0" r="r" b="b"/>
                                              <a:pathLst>
                                                <a:path w="2861">
                                                  <a:moveTo>
                                                    <a:pt x="0" y="0"/>
                                                  </a:moveTo>
                                                  <a:lnTo>
                                                    <a:pt x="2861" y="0"/>
                                                  </a:lnTo>
                                                </a:path>
                                              </a:pathLst>
                                            </a:custGeom>
                                            <a:noFill/>
                                            <a:ln w="13456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solidFill>
                                                    <a:srgbClr val="FFFFFF"/>
                                                  </a:solidFill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 rot="0" vert="horz" wrap="square" lIns="91440" tIns="45720" rIns="91440" bIns="45720" anchor="t" anchorCtr="0" upright="1">
                                            <a:noAutofit/>
                                          </wps:bodyPr>
                                        </wps:wsp>
                                        <wpg:grpSp>
                                          <wpg:cNvPr id="37" name="Group 26"/>
                                          <wpg:cNvGrpSpPr>
                                            <a:grpSpLocks/>
                                          </wpg:cNvGrpSpPr>
                                          <wpg:grpSpPr bwMode="auto">
                                            <a:xfrm>
                                              <a:off x="3490" y="374"/>
                                              <a:ext cx="0" cy="499"/>
                                              <a:chOff x="3490" y="374"/>
                                              <a:chExt cx="0" cy="499"/>
                                            </a:xfrm>
                                          </wpg:grpSpPr>
                                          <wps:wsp>
                                            <wps:cNvPr id="38" name="Freeform 39"/>
                                            <wps:cNvSpPr>
                                              <a:spLocks/>
                                            </wps:cNvSpPr>
                                            <wps:spPr bwMode="auto">
                                              <a:xfrm>
                                                <a:off x="3490" y="374"/>
                                                <a:ext cx="0" cy="499"/>
                                              </a:xfrm>
                                              <a:custGeom>
                                                <a:avLst/>
                                                <a:gdLst>
                                                  <a:gd name="T0" fmla="+- 0 374 374"/>
                                                  <a:gd name="T1" fmla="*/ 374 h 499"/>
                                                  <a:gd name="T2" fmla="+- 0 874 374"/>
                                                  <a:gd name="T3" fmla="*/ 874 h 499"/>
                                                </a:gdLst>
                                                <a:ahLst/>
                                                <a:cxnLst>
                                                  <a:cxn ang="0">
                                                    <a:pos x="0" y="T1"/>
                                                  </a:cxn>
                                                  <a:cxn ang="0">
                                                    <a:pos x="0" y="T3"/>
                                                  </a:cxn>
                                                </a:cxnLst>
                                                <a:rect l="0" t="0" r="r" b="b"/>
                                                <a:pathLst>
                                                  <a:path h="499">
                                                    <a:moveTo>
                                                      <a:pt x="0" y="0"/>
                                                    </a:moveTo>
                                                    <a:lnTo>
                                                      <a:pt x="0" y="500"/>
                                                    </a:lnTo>
                                                  </a:path>
                                                </a:pathLst>
                                              </a:custGeom>
                                              <a:noFill/>
                                              <a:ln w="13456">
                                                <a:solidFill>
                                                  <a:srgbClr val="000000"/>
                                                </a:solidFill>
                                                <a:round/>
                                                <a:headEnd/>
                                                <a:tailEnd/>
                                              </a:ln>
                                              <a:extLst>
                                                <a:ext uri="{909E8E84-426E-40DD-AFC4-6F175D3DCCD1}">
                                                  <a14:hiddenFill xmlns:a14="http://schemas.microsoft.com/office/drawing/2010/main">
                                                    <a:solidFill>
                                                      <a:srgbClr val="FFFFFF"/>
                                                    </a:solidFill>
                                                  </a14:hiddenFill>
                                                </a:ext>
                                              </a:extLst>
                                            </wps:spPr>
                                            <wps:bodyPr rot="0" vert="horz" wrap="square" lIns="91440" tIns="45720" rIns="91440" bIns="45720" anchor="t" anchorCtr="0" upright="1">
                                              <a:noAutofit/>
                                            </wps:bodyPr>
                                          </wps:wsp>
                                          <wpg:grpSp>
                                            <wpg:cNvPr id="39" name="Group 27"/>
                                            <wpg:cNvGrpSpPr>
                                              <a:grpSpLocks/>
                                            </wpg:cNvGrpSpPr>
                                            <wpg:grpSpPr bwMode="auto">
                                              <a:xfrm>
                                                <a:off x="3499" y="864"/>
                                                <a:ext cx="2585" cy="0"/>
                                                <a:chOff x="3499" y="864"/>
                                                <a:chExt cx="2585" cy="0"/>
                                              </a:xfrm>
                                            </wpg:grpSpPr>
                                            <wps:wsp>
                                              <wps:cNvPr id="40" name="Freeform 38"/>
                                              <wps:cNvSpPr>
                                                <a:spLocks/>
                                              </wps:cNvSpPr>
                                              <wps:spPr bwMode="auto">
                                                <a:xfrm>
                                                  <a:off x="3499" y="864"/>
                                                  <a:ext cx="2585" cy="0"/>
                                                </a:xfrm>
                                                <a:custGeom>
                                                  <a:avLst/>
                                                  <a:gdLst>
                                                    <a:gd name="T0" fmla="+- 0 3499 3499"/>
                                                    <a:gd name="T1" fmla="*/ T0 w 2585"/>
                                                    <a:gd name="T2" fmla="+- 0 6084 3499"/>
                                                    <a:gd name="T3" fmla="*/ T2 w 2585"/>
                                                  </a:gdLst>
                                                  <a:ahLst/>
                                                  <a:cxnLst>
                                                    <a:cxn ang="0">
                                                      <a:pos x="T1" y="0"/>
                                                    </a:cxn>
                                                    <a:cxn ang="0">
                                                      <a:pos x="T3" y="0"/>
                                                    </a:cxn>
                                                  </a:cxnLst>
                                                  <a:rect l="0" t="0" r="r" b="b"/>
                                                  <a:pathLst>
                                                    <a:path w="2585">
                                                      <a:moveTo>
                                                        <a:pt x="0" y="0"/>
                                                      </a:moveTo>
                                                      <a:lnTo>
                                                        <a:pt x="2585" y="0"/>
                                                      </a:lnTo>
                                                    </a:path>
                                                  </a:pathLst>
                                                </a:custGeom>
                                                <a:noFill/>
                                                <a:ln w="13456">
                                                  <a:solidFill>
                                                    <a:srgbClr val="000000"/>
                                                  </a:solidFill>
                                                  <a:round/>
                                                  <a:headEnd/>
                                                  <a:tailEnd/>
                                                </a:ln>
                                                <a:extLst>
                                                  <a:ext uri="{909E8E84-426E-40DD-AFC4-6F175D3DCCD1}">
                                                    <a14:hiddenFill xmlns:a14="http://schemas.microsoft.com/office/drawing/2010/main">
                                                      <a:solidFill>
                                                        <a:srgbClr val="FFFFFF"/>
                                                      </a:solidFill>
                                                    </a14:hiddenFill>
                                                  </a:ext>
                                                </a:extLst>
                                              </wps:spPr>
                                              <wps:bodyPr rot="0" vert="horz" wrap="square" lIns="91440" tIns="45720" rIns="91440" bIns="45720" anchor="t" anchorCtr="0" upright="1">
                                                <a:noAutofit/>
                                              </wps:bodyPr>
                                            </wps:wsp>
                                            <wpg:grpSp>
                                              <wpg:cNvPr id="41" name="Group 28"/>
                                              <wpg:cNvGrpSpPr>
                                                <a:grpSpLocks/>
                                              </wpg:cNvGrpSpPr>
                                              <wpg:grpSpPr bwMode="auto">
                                                <a:xfrm>
                                                  <a:off x="6094" y="374"/>
                                                  <a:ext cx="0" cy="499"/>
                                                  <a:chOff x="6094" y="374"/>
                                                  <a:chExt cx="0" cy="499"/>
                                                </a:xfrm>
                                              </wpg:grpSpPr>
                                              <wps:wsp>
                                                <wps:cNvPr id="42" name="Freeform 37"/>
                                                <wps:cNvSpPr>
                                                  <a:spLocks/>
                                                </wps:cNvSpPr>
                                                <wps:spPr bwMode="auto">
                                                  <a:xfrm>
                                                    <a:off x="6094" y="374"/>
                                                    <a:ext cx="0" cy="499"/>
                                                  </a:xfrm>
                                                  <a:custGeom>
                                                    <a:avLst/>
                                                    <a:gdLst>
                                                      <a:gd name="T0" fmla="+- 0 374 374"/>
                                                      <a:gd name="T1" fmla="*/ 374 h 499"/>
                                                      <a:gd name="T2" fmla="+- 0 874 374"/>
                                                      <a:gd name="T3" fmla="*/ 874 h 499"/>
                                                    </a:gdLst>
                                                    <a:ahLst/>
                                                    <a:cxnLst>
                                                      <a:cxn ang="0">
                                                        <a:pos x="0" y="T1"/>
                                                      </a:cxn>
                                                      <a:cxn ang="0">
                                                        <a:pos x="0" y="T3"/>
                                                      </a:cxn>
                                                    </a:cxnLst>
                                                    <a:rect l="0" t="0" r="r" b="b"/>
                                                    <a:pathLst>
                                                      <a:path h="499">
                                                        <a:moveTo>
                                                          <a:pt x="0" y="0"/>
                                                        </a:moveTo>
                                                        <a:lnTo>
                                                          <a:pt x="0" y="500"/>
                                                        </a:lnTo>
                                                      </a:path>
                                                    </a:pathLst>
                                                  </a:custGeom>
                                                  <a:noFill/>
                                                  <a:ln w="13456">
                                                    <a:solidFill>
                                                      <a:srgbClr val="000000"/>
                                                    </a:solidFill>
                                                    <a:round/>
                                                    <a:headEnd/>
                                                    <a:tailEnd/>
                                                  </a:ln>
                                                  <a:extLst>
                                                    <a:ext uri="{909E8E84-426E-40DD-AFC4-6F175D3DCCD1}">
                                                      <a14:hiddenFill xmlns:a14="http://schemas.microsoft.com/office/drawing/2010/main">
                                                        <a:solidFill>
                                                          <a:srgbClr val="FFFFFF"/>
                                                        </a:solidFill>
                                                      </a14:hiddenFill>
                                                    </a:ext>
                                                  </a:extLst>
                                                </wps:spPr>
                                                <wps:bodyPr rot="0" vert="horz" wrap="square" lIns="91440" tIns="45720" rIns="91440" bIns="45720" anchor="t" anchorCtr="0" upright="1">
                                                  <a:noAutofit/>
                                                </wps:bodyPr>
                                              </wps:wsp>
                                              <wpg:grpSp>
                                                <wpg:cNvPr id="43" name="Group 29"/>
                                                <wpg:cNvGrpSpPr>
                                                  <a:grpSpLocks/>
                                                </wpg:cNvGrpSpPr>
                                                <wpg:grpSpPr bwMode="auto">
                                                  <a:xfrm>
                                                    <a:off x="6103" y="864"/>
                                                    <a:ext cx="2770" cy="0"/>
                                                    <a:chOff x="6103" y="864"/>
                                                    <a:chExt cx="2770" cy="0"/>
                                                  </a:xfrm>
                                                </wpg:grpSpPr>
                                                <wps:wsp>
                                                  <wps:cNvPr id="44" name="Freeform 36"/>
                                                  <wps:cNvSpPr>
                                                    <a:spLocks/>
                                                  </wps:cNvSpPr>
                                                  <wps:spPr bwMode="auto">
                                                    <a:xfrm>
                                                      <a:off x="6103" y="864"/>
                                                      <a:ext cx="2770" cy="0"/>
                                                    </a:xfrm>
                                                    <a:custGeom>
                                                      <a:avLst/>
                                                      <a:gdLst>
                                                        <a:gd name="T0" fmla="+- 0 6103 6103"/>
                                                        <a:gd name="T1" fmla="*/ T0 w 2770"/>
                                                        <a:gd name="T2" fmla="+- 0 8873 6103"/>
                                                        <a:gd name="T3" fmla="*/ T2 w 2770"/>
                                                      </a:gdLst>
                                                      <a:ahLst/>
                                                      <a:cxnLst>
                                                        <a:cxn ang="0">
                                                          <a:pos x="T1" y="0"/>
                                                        </a:cxn>
                                                        <a:cxn ang="0">
                                                          <a:pos x="T3" y="0"/>
                                                        </a:cxn>
                                                      </a:cxnLst>
                                                      <a:rect l="0" t="0" r="r" b="b"/>
                                                      <a:pathLst>
                                                        <a:path w="2770">
                                                          <a:moveTo>
                                                            <a:pt x="0" y="0"/>
                                                          </a:moveTo>
                                                          <a:lnTo>
                                                            <a:pt x="2770" y="0"/>
                                                          </a:lnTo>
                                                        </a:path>
                                                      </a:pathLst>
                                                    </a:custGeom>
                                                    <a:noFill/>
                                                    <a:ln w="13456">
                                                      <a:solidFill>
                                                        <a:srgbClr val="000000"/>
                                                      </a:solidFill>
                                                      <a:round/>
                                                      <a:headEnd/>
                                                      <a:tailEnd/>
                                                    </a:ln>
                                                    <a:extLst>
                                                      <a:ext uri="{909E8E84-426E-40DD-AFC4-6F175D3DCCD1}">
                                                        <a14:hiddenFill xmlns:a14="http://schemas.microsoft.com/office/drawing/2010/main">
                                                          <a:solidFill>
                                                            <a:srgbClr val="FFFFFF"/>
                                                          </a:solidFill>
                                                        </a14:hiddenFill>
                                                      </a:ext>
                                                    </a:extLst>
                                                  </wps:spPr>
                                                  <wps:bodyPr rot="0" vert="horz" wrap="square" lIns="91440" tIns="45720" rIns="91440" bIns="45720" anchor="t" anchorCtr="0" upright="1">
                                                    <a:noAutofit/>
                                                  </wps:bodyPr>
                                                </wps:wsp>
                                                <wpg:grpSp>
                                                  <wpg:cNvPr id="45" name="Group 30"/>
                                                  <wpg:cNvGrpSpPr>
                                                    <a:grpSpLocks/>
                                                  </wpg:cNvGrpSpPr>
                                                  <wpg:grpSpPr bwMode="auto">
                                                    <a:xfrm>
                                                      <a:off x="8882" y="374"/>
                                                      <a:ext cx="0" cy="499"/>
                                                      <a:chOff x="8882" y="374"/>
                                                      <a:chExt cx="0" cy="499"/>
                                                    </a:xfrm>
                                                  </wpg:grpSpPr>
                                                  <wps:wsp>
                                                    <wps:cNvPr id="46" name="Freeform 35"/>
                                                    <wps:cNvSpPr>
                                                      <a:spLocks/>
                                                    </wps:cNvSpPr>
                                                    <wps:spPr bwMode="auto">
                                                      <a:xfrm>
                                                        <a:off x="8882" y="374"/>
                                                        <a:ext cx="0" cy="499"/>
                                                      </a:xfrm>
                                                      <a:custGeom>
                                                        <a:avLst/>
                                                        <a:gdLst>
                                                          <a:gd name="T0" fmla="+- 0 374 374"/>
                                                          <a:gd name="T1" fmla="*/ 374 h 499"/>
                                                          <a:gd name="T2" fmla="+- 0 874 374"/>
                                                          <a:gd name="T3" fmla="*/ 874 h 499"/>
                                                        </a:gdLst>
                                                        <a:ahLst/>
                                                        <a:cxnLst>
                                                          <a:cxn ang="0">
                                                            <a:pos x="0" y="T1"/>
                                                          </a:cxn>
                                                          <a:cxn ang="0">
                                                            <a:pos x="0" y="T3"/>
                                                          </a:cxn>
                                                        </a:cxnLst>
                                                        <a:rect l="0" t="0" r="r" b="b"/>
                                                        <a:pathLst>
                                                          <a:path h="499">
                                                            <a:moveTo>
                                                              <a:pt x="0" y="0"/>
                                                            </a:moveTo>
                                                            <a:lnTo>
                                                              <a:pt x="0" y="500"/>
                                                            </a:lnTo>
                                                          </a:path>
                                                        </a:pathLst>
                                                      </a:custGeom>
                                                      <a:noFill/>
                                                      <a:ln w="13456">
                                                        <a:solidFill>
                                                          <a:srgbClr val="000000"/>
                                                        </a:solidFill>
                                                        <a:round/>
                                                        <a:headEnd/>
                                                        <a:tailEnd/>
                                                      </a:ln>
                                                      <a:extLst>
                                                        <a:ext uri="{909E8E84-426E-40DD-AFC4-6F175D3DCCD1}">
                                                          <a14:hiddenFill xmlns:a14="http://schemas.microsoft.com/office/drawing/2010/main">
                                                            <a:solidFill>
                                                              <a:srgbClr val="FFFFFF"/>
                                                            </a:solidFill>
                                                          </a14:hiddenFill>
                                                        </a:ext>
                                                      </a:extLst>
                                                    </wps:spPr>
                                                    <wps:bodyPr rot="0" vert="horz" wrap="square" lIns="91440" tIns="45720" rIns="91440" bIns="45720" anchor="t" anchorCtr="0" upright="1">
                                                      <a:noAutofit/>
                                                    </wps:bodyPr>
                                                  </wps:wsp>
                                                  <wpg:grpSp>
                                                    <wpg:cNvPr id="47" name="Group 31"/>
                                                    <wpg:cNvGrpSpPr>
                                                      <a:grpSpLocks/>
                                                    </wpg:cNvGrpSpPr>
                                                    <wpg:grpSpPr bwMode="auto">
                                                      <a:xfrm>
                                                        <a:off x="8892" y="864"/>
                                                        <a:ext cx="2777" cy="0"/>
                                                        <a:chOff x="8892" y="864"/>
                                                        <a:chExt cx="2777" cy="0"/>
                                                      </a:xfrm>
                                                    </wpg:grpSpPr>
                                                    <wps:wsp>
                                                      <wps:cNvPr id="48" name="Freeform 34"/>
                                                      <wps:cNvSpPr>
                                                        <a:spLocks/>
                                                      </wps:cNvSpPr>
                                                      <wps:spPr bwMode="auto">
                                                        <a:xfrm>
                                                          <a:off x="8892" y="864"/>
                                                          <a:ext cx="2777" cy="0"/>
                                                        </a:xfrm>
                                                        <a:custGeom>
                                                          <a:avLst/>
                                                          <a:gdLst>
                                                            <a:gd name="T0" fmla="+- 0 8892 8892"/>
                                                            <a:gd name="T1" fmla="*/ T0 w 2777"/>
                                                            <a:gd name="T2" fmla="+- 0 11669 8892"/>
                                                            <a:gd name="T3" fmla="*/ T2 w 2777"/>
                                                          </a:gdLst>
                                                          <a:ahLst/>
                                                          <a:cxnLst>
                                                            <a:cxn ang="0">
                                                              <a:pos x="T1" y="0"/>
                                                            </a:cxn>
                                                            <a:cxn ang="0">
                                                              <a:pos x="T3" y="0"/>
                                                            </a:cxn>
                                                          </a:cxnLst>
                                                          <a:rect l="0" t="0" r="r" b="b"/>
                                                          <a:pathLst>
                                                            <a:path w="2777">
                                                              <a:moveTo>
                                                                <a:pt x="0" y="0"/>
                                                              </a:moveTo>
                                                              <a:lnTo>
                                                                <a:pt x="2777" y="0"/>
                                                              </a:lnTo>
                                                            </a:path>
                                                          </a:pathLst>
                                                        </a:custGeom>
                                                        <a:noFill/>
                                                        <a:ln w="13456">
                                                          <a:solidFill>
                                                            <a:srgbClr val="000000"/>
                                                          </a:solidFill>
                                                          <a:round/>
                                                          <a:headEnd/>
                                                          <a:tailEnd/>
                                                        </a:ln>
                                                        <a:extLst>
                                                          <a:ext uri="{909E8E84-426E-40DD-AFC4-6F175D3DCCD1}">
                                                            <a14:hiddenFill xmlns:a14="http://schemas.microsoft.com/office/drawing/2010/main">
                                                              <a:solidFill>
                                                                <a:srgbClr val="FFFFFF"/>
                                                              </a:solidFill>
                                                            </a14:hiddenFill>
                                                          </a:ext>
                                                        </a:extLst>
                                                      </wps:spPr>
                                                      <wps:bodyPr rot="0" vert="horz" wrap="square" lIns="91440" tIns="45720" rIns="91440" bIns="45720" anchor="t" anchorCtr="0" upright="1">
                                                        <a:noAutofit/>
                                                      </wps:bodyPr>
                                                    </wps:wsp>
                                                    <wpg:grpSp>
                                                      <wpg:cNvPr id="49" name="Group 32"/>
                                                      <wpg:cNvGrpSpPr>
                                                        <a:grpSpLocks/>
                                                      </wpg:cNvGrpSpPr>
                                                      <wpg:grpSpPr bwMode="auto">
                                                        <a:xfrm>
                                                          <a:off x="11678" y="374"/>
                                                          <a:ext cx="0" cy="499"/>
                                                          <a:chOff x="11678" y="374"/>
                                                          <a:chExt cx="0" cy="499"/>
                                                        </a:xfrm>
                                                      </wpg:grpSpPr>
                                                      <wps:wsp>
                                                        <wps:cNvPr id="50" name="Freeform 33"/>
                                                        <wps:cNvSpPr>
                                                          <a:spLocks/>
                                                        </wps:cNvSpPr>
                                                        <wps:spPr bwMode="auto">
                                                          <a:xfrm>
                                                            <a:off x="11678" y="374"/>
                                                            <a:ext cx="0" cy="499"/>
                                                          </a:xfrm>
                                                          <a:custGeom>
                                                            <a:avLst/>
                                                            <a:gdLst>
                                                              <a:gd name="T0" fmla="+- 0 374 374"/>
                                                              <a:gd name="T1" fmla="*/ 374 h 499"/>
                                                              <a:gd name="T2" fmla="+- 0 874 374"/>
                                                              <a:gd name="T3" fmla="*/ 874 h 499"/>
                                                            </a:gdLst>
                                                            <a:ahLst/>
                                                            <a:cxnLst>
                                                              <a:cxn ang="0">
                                                                <a:pos x="0" y="T1"/>
                                                              </a:cxn>
                                                              <a:cxn ang="0">
                                                                <a:pos x="0" y="T3"/>
                                                              </a:cxn>
                                                            </a:cxnLst>
                                                            <a:rect l="0" t="0" r="r" b="b"/>
                                                            <a:pathLst>
                                                              <a:path h="499">
                                                                <a:moveTo>
                                                                  <a:pt x="0" y="0"/>
                                                                </a:moveTo>
                                                                <a:lnTo>
                                                                  <a:pt x="0" y="500"/>
                                                                </a:lnTo>
                                                              </a:path>
                                                            </a:pathLst>
                                                          </a:custGeom>
                                                          <a:noFill/>
                                                          <a:ln w="13456">
                                                            <a:solidFill>
                                                              <a:srgbClr val="000000"/>
                                                            </a:solidFill>
                                                            <a:round/>
                                                            <a:headEnd/>
                                                            <a:tailEnd/>
                                                          </a:ln>
                                                          <a:extLst>
                                                            <a:ext uri="{909E8E84-426E-40DD-AFC4-6F175D3DCCD1}">
                                                              <a14:hiddenFill xmlns:a14="http://schemas.microsoft.com/office/drawing/2010/main">
                                                                <a:solidFill>
                                                                  <a:srgbClr val="FFFFFF"/>
                                                                </a:solidFill>
                                                              </a14:hiddenFill>
                                                            </a:ext>
                                                          </a:extLst>
                                                        </wps:spPr>
                                                        <wps:bodyPr rot="0" vert="horz" wrap="square" lIns="91440" tIns="45720" rIns="91440" bIns="45720" anchor="t" anchorCtr="0" upright="1">
                                                          <a:noAutofit/>
                                                        </wps:bodyPr>
                                                      </wps:wsp>
                                                    </wpg:grpSp>
                                                  </wpg:grpSp>
                                                </wpg:grpSp>
                                              </wpg:grpSp>
                                            </wpg:grpSp>
                                          </wpg:grpSp>
                                        </wpg:grpSp>
                                      </wpg:grpSp>
                                    </wpg:grpSp>
                                  </wpg:grpSp>
                                </wpg:grpSp>
                              </wpg:grp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19" o:spid="_x0000_s1026" style="position:absolute;margin-left:-.95pt;margin-top:23.3pt;width:554.5pt;height:26pt;z-index:-1866;mso-position-horizontal-relative:page;mso-position-vertical-relative:page" coordorigin="599,364" coordsize="11090,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">
                      <v:group id="Group 20" o:spid="_x0000_s1027" style="position:absolute;left:619;top:384;width:2861;height:0" coordorigin="619,384" coordsize="2861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      <v:shape id="Freeform 45" o:spid="_x0000_s1028" style="position:absolute;left:619;top:384;width:2861;height:0;visibility:visible;mso-wrap-style:square;v-text-anchor:top" coordsize="286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/vffsMA&#10;AADbAAAADwAAAGRycy9kb3ducmV2LnhtbESPQWsCMRSE7wX/Q3iCt25WKVK2RpGCYE+11ktvj81r&#10;su3mZU1Sd/XXm4LgcZiZb5jFanCtOFGIjWcF06IEQVx73bBRcPjcPD6DiAlZY+uZFJwpwmo5elhg&#10;pX3PH3TaJyMyhGOFCmxKXSVlrC05jIXviLP37YPDlGUwUgfsM9y1claWc+mw4bxgsaNXS/Xv/s8p&#10;iJf389PPW7kNa/yyU2/N0fQ7pSbjYf0CItGQ7uFbe6sVzObw/yX/ALm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/vffsMAAADbAAAADwAAAAAAAAAAAAAAAACYAgAAZHJzL2Rv&#10;d25yZXYueG1sUEsFBgAAAAAEAAQA9QAAAIgDAAAAAA==&#10;" path="m,l2861,e" filled="f" strokeweight=".37378mm">
                          <v:path arrowok="t" o:connecttype="custom" o:connectlocs="0,0;2861,0" o:connectangles="0,0"/>
                        </v:shape>
                        <v:group id="Group 21" o:spid="_x0000_s1029" style="position:absolute;left:3499;top:384;width:2585;height:0" coordorigin="3499,384" coordsize="2585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        <v:shape id="Freeform 44" o:spid="_x0000_s1030" style="position:absolute;left:3499;top:384;width:2585;height:0;visibility:visible;mso-wrap-style:square;v-text-anchor:top" coordsize="258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1gudcIA&#10;AADbAAAADwAAAGRycy9kb3ducmV2LnhtbERPTWvCQBC9F/wPyxR6azaVIhpdpbQosRTUaPA6ZKdJ&#10;MDsbsmuS/vvuodDj432vNqNpRE+dqy0reIliEMSF1TWXCi7n7fMchPPIGhvLpOCHHGzWk4cVJtoO&#10;fKI+86UIIewSVFB53yZSuqIigy6yLXHgvm1n0AfYlVJ3OIRw08hpHM+kwZpDQ4UtvVdU3LK7UXBN&#10;P9L7eNwfdP65eMX5Li/OX7lST4/j2xKEp9H/i//cqVYwDWPDl/AD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WC51wgAAANsAAAAPAAAAAAAAAAAAAAAAAJgCAABkcnMvZG93&#10;bnJldi54bWxQSwUGAAAAAAQABAD1AAAAhwMAAAAA&#10;" path="m,l2585,e" filled="f" strokeweight=".37378mm">
                            <v:path arrowok="t" o:connecttype="custom" o:connectlocs="0,0;2585,0" o:connectangles="0,0"/>
                          </v:shape>
                          <v:group id="Group 22" o:spid="_x0000_s1031" style="position:absolute;left:6103;top:384;width:2770;height:0" coordorigin="6103,384" coordsize="2770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          <v:shape id="Freeform 43" o:spid="_x0000_s1032" style="position:absolute;left:6103;top:384;width:2770;height:0;visibility:visible;mso-wrap-style:square;v-text-anchor:top" coordsize="277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5oKTMIA&#10;AADbAAAADwAAAGRycy9kb3ducmV2LnhtbERPy2oCMRTdF/oP4QpupGZUamVqFBUEtXThA9e3k+tk&#10;6ORmSKKOf98shC4P5z2dt7YWN/Khcqxg0M9AEBdOV1wqOB3XbxMQISJrrB2TggcFmM9eX6aYa3fn&#10;Pd0OsRQphEOOCkyMTS5lKAxZDH3XECfu4rzFmKAvpfZ4T+G2lsMsG0uLFacGgw2tDBW/h6tV8D70&#10;u6s59wzvx8vv3XLzsW2/fpTqdtrFJ4hIbfwXP90brWCU1qcv6QfI2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mgpMwgAAANsAAAAPAAAAAAAAAAAAAAAAAJgCAABkcnMvZG93&#10;bnJldi54bWxQSwUGAAAAAAQABAD1AAAAhwMAAAAA&#10;" path="m,l2770,e" filled="f" strokeweight=".37378mm">
                              <v:path arrowok="t" o:connecttype="custom" o:connectlocs="0,0;2770,0" o:connectangles="0,0"/>
                            </v:shape>
                            <v:group id="Group 23" o:spid="_x0000_s1033" style="position:absolute;left:8892;top:384;width:2777;height:0" coordorigin="8892,384" coordsize="2777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            <v:shape id="Freeform 42" o:spid="_x0000_s1034" style="position:absolute;left:8892;top:384;width:2777;height:0;visibility:visible;mso-wrap-style:square;v-text-anchor:top" coordsize="277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SOqsIA&#10;AADbAAAADwAAAGRycy9kb3ducmV2LnhtbESPQWvCQBSE7wX/w/IEb83GBESiq5RKW0+Ctt4f2dds&#10;aPZtzG6T+O9dQfA4zMw3zHo72kb01PnasYJ5koIgLp2uuVLw8/3xugThA7LGxjEpuJKH7WbyssZC&#10;u4GP1J9CJSKEfYEKTAhtIaUvDVn0iWuJo/frOoshyq6SusMhwm0jszRdSIs1xwWDLb0bKv9O/1bB&#10;12He55cc6+xzt1wM56vhXBqlZtPxbQUi0Bie4Ud7rxXkGdy/xB8gN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BI6qwgAAANsAAAAPAAAAAAAAAAAAAAAAAJgCAABkcnMvZG93&#10;bnJldi54bWxQSwUGAAAAAAQABAD1AAAAhwMAAAAA&#10;" path="m,l2777,e" filled="f" strokeweight=".37378mm">
                                <v:path arrowok="t" o:connecttype="custom" o:connectlocs="0,0;2777,0" o:connectangles="0,0"/>
                              </v:shape>
                              <v:group id="Group 24" o:spid="_x0000_s1035" style="position:absolute;left:610;top:374;width:0;height:499" coordorigin="610,374" coordsize="0,4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              <v:shape id="Freeform 41" o:spid="_x0000_s1036" style="position:absolute;left:610;top:374;width:0;height:499;visibility:visible;mso-wrap-style:square;v-text-anchor:top" coordsize="0,4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xXYsQA&#10;AADbAAAADwAAAGRycy9kb3ducmV2LnhtbESPT4vCMBTE74LfITzB25paRbRrFFEERfbgn/X8aJ5t&#10;sXkpTdTqpzcLCx6HmfkNM503phR3ql1hWUG/F4EgTq0uOFNwOq6/xiCcR9ZYWiYFT3Iwn7VbU0y0&#10;ffCe7gefiQBhl6CC3PsqkdKlORl0PVsRB+9ia4M+yDqTusZHgJtSxlE0kgYLDgs5VrTMKb0ebkbB&#10;8Cc9rYrfZn3bjuLJZneJ6fw6K9XtNItvEJ4a/wn/tzdawWAIf1/CD5Cz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MV2LEAAAA2wAAAA8AAAAAAAAAAAAAAAAAmAIAAGRycy9k&#10;b3ducmV2LnhtbFBLBQYAAAAABAAEAPUAAACJAwAAAAA=&#10;" path="m,l,500e" filled="f" strokeweight=".37378mm">
                                  <v:path arrowok="t" o:connecttype="custom" o:connectlocs="0,374;0,874" o:connectangles="0,0"/>
                                </v:shape>
                                <v:group id="Group 25" o:spid="_x0000_s1037" style="position:absolute;left:619;top:864;width:2861;height:0" coordorigin="619,864" coordsize="2861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                <v:shape id="Freeform 40" o:spid="_x0000_s1038" style="position:absolute;left:619;top:864;width:2861;height:0;visibility:visible;mso-wrap-style:square;v-text-anchor:top" coordsize="286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JJo8MA&#10;AADbAAAADwAAAGRycy9kb3ducmV2LnhtbESPT2sCMRTE74V+h/AKvdWsrYisRpFCwZ7qv4u3x+aZ&#10;rN28bJPUXf30Rij0OMzMb5jZoneNOFOItWcFw0EBgrjyumajYL/7eJmAiAlZY+OZFFwowmL++DDD&#10;UvuON3TeJiMyhGOJCmxKbSllrCw5jAPfEmfv6IPDlGUwUgfsMtw18rUoxtJhzXnBYkvvlqrv7a9T&#10;EK9fl9Hps1iFJR7s0FvzY7q1Us9P/XIKIlGf/sN/7ZVW8DaG+5f8A+T8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iJJo8MAAADbAAAADwAAAAAAAAAAAAAAAACYAgAAZHJzL2Rv&#10;d25yZXYueG1sUEsFBgAAAAAEAAQA9QAAAIgDAAAAAA==&#10;" path="m,l2861,e" filled="f" strokeweight=".37378mm">
                                    <v:path arrowok="t" o:connecttype="custom" o:connectlocs="0,0;2861,0" o:connectangles="0,0"/>
                                  </v:shape>
                                  <v:group id="Group 26" o:spid="_x0000_s1039" style="position:absolute;left:3490;top:374;width:0;height:499" coordorigin="3490,374" coordsize="0,4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                  <v:shape id="Freeform 39" o:spid="_x0000_s1040" style="position:absolute;left:3490;top:374;width:0;height:499;visibility:visible;mso-wrap-style:square;v-text-anchor:top" coordsize="0,4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FdZ8AA&#10;AADbAAAADwAAAGRycy9kb3ducmV2LnhtbERPTYvCMBC9C/sfwix409Qq4lajiCIo4kFXPQ/N2Bab&#10;SWmiVn+9OQgeH+97MmtMKe5Uu8Kygl43AkGcWl1wpuD4v+qMQDiPrLG0TAqe5GA2/WlNMNH2wXu6&#10;H3wmQgi7BBXk3leJlC7NyaDr2oo4cBdbG/QB1pnUNT5CuCllHEVDabDg0JBjRYuc0uvhZhQMdulx&#10;WZya1W0zjP/W20tM59dZqfZvMx+D8NT4r/jjXmsF/TA2fAk/QE7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MFdZ8AAAADbAAAADwAAAAAAAAAAAAAAAACYAgAAZHJzL2Rvd25y&#10;ZXYueG1sUEsFBgAAAAAEAAQA9QAAAIUDAAAAAA==&#10;" path="m,l,500e" filled="f" strokeweight=".37378mm">
                                      <v:path arrowok="t" o:connecttype="custom" o:connectlocs="0,374;0,874" o:connectangles="0,0"/>
                                    </v:shape>
                                    <v:group id="Group 27" o:spid="_x0000_s1041" style="position:absolute;left:3499;top:864;width:2585;height:0" coordorigin="3499,864" coordsize="2585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                    <v:shape id="Freeform 38" o:spid="_x0000_s1042" style="position:absolute;left:3499;top:864;width:2585;height:0;visibility:visible;mso-wrap-style:square;v-text-anchor:top" coordsize="258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HH08IA&#10;AADbAAAADwAAAGRycy9kb3ducmV2LnhtbERPTWvCQBC9F/wPywjemo1FiqauIi2VtAja2NDrkB2T&#10;YHY2ZNck/ffuodDj432vt6NpRE+dqy0rmEcxCOLC6ppLBd/n98clCOeRNTaWScEvOdhuJg9rTLQd&#10;+Iv6zJcihLBLUEHlfZtI6YqKDLrItsSBu9jOoA+wK6XucAjhppFPcfwsDdYcGips6bWi4prdjIKf&#10;9C29jaePo84/Vwtc7vPifMiVmk3H3QsIT6P/F/+5U61gEdaHL+EHy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8cfTwgAAANsAAAAPAAAAAAAAAAAAAAAAAJgCAABkcnMvZG93&#10;bnJldi54bWxQSwUGAAAAAAQABAD1AAAAhwMAAAAA&#10;" path="m,l2585,e" filled="f" strokeweight=".37378mm">
                                        <v:path arrowok="t" o:connecttype="custom" o:connectlocs="0,0;2585,0" o:connectangles="0,0"/>
                                      </v:shape>
                                      <v:group id="Group 28" o:spid="_x0000_s1043" style="position:absolute;left:6094;top:374;width:0;height:499" coordorigin="6094,374" coordsize="0,4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                      <v:shape id="Freeform 37" o:spid="_x0000_s1044" style="position:absolute;left:6094;top:374;width:0;height:499;visibility:visible;mso-wrap-style:square;v-text-anchor:top" coordsize="0,4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8Z8MQA&#10;AADbAAAADwAAAGRycy9kb3ducmV2LnhtbESPQWvCQBSE7wX/w/IEb3VjkFCjq4giREoPTdXzI/tM&#10;gtm3Ibua2F/fLRR6HGa+GWa1GUwjHtS52rKC2TQCQVxYXXOp4PR1eH0D4TyyxsYyKXiSg8169LLC&#10;VNueP+mR+1KEEnYpKqi8b1MpXVGRQTe1LXHwrrYz6IPsSqk77EO5aWQcRYk0WHNYqLClXUXFLb8b&#10;BfOP4rSvz8PhfkziRfZ+jenyfVFqMh62SxCeBv8f/qMzHbgYfr+EHyD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vGfDEAAAA2wAAAA8AAAAAAAAAAAAAAAAAmAIAAGRycy9k&#10;b3ducmV2LnhtbFBLBQYAAAAABAAEAPUAAACJAwAAAAA=&#10;" path="m,l,500e" filled="f" strokeweight=".37378mm">
                                          <v:path arrowok="t" o:connecttype="custom" o:connectlocs="0,374;0,874" o:connectangles="0,0"/>
                                        </v:shape>
                                        <v:group id="Group 29" o:spid="_x0000_s1045" style="position:absolute;left:6103;top:864;width:2770;height:0" coordorigin="6103,864" coordsize="2770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                        <v:shape id="Freeform 36" o:spid="_x0000_s1046" style="position:absolute;left:6103;top:864;width:2770;height:0;visibility:visible;mso-wrap-style:square;v-text-anchor:top" coordsize="277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Kd/MsUA&#10;AADbAAAADwAAAGRycy9kb3ducmV2LnhtbESPT2sCMRTE7wW/Q3hCL0WzFauyGqUWCtbiwT94fm6e&#10;m6WblyWJuv32Rij0OMzMb5jZorW1uJIPlWMFr/0MBHHhdMWlgsP+szcBESKyxtoxKfilAIt552mG&#10;uXY33tJ1F0uRIBxyVGBibHIpQ2HIYui7hjh5Z+ctxiR9KbXHW4LbWg6ybCQtVpwWDDb0Yaj42V2s&#10;greBX1/M8cXwdrTcrJer8Vf7fVLqudu+T0FEauN/+K+90gqGQ3h8ST9Azu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p38yxQAAANsAAAAPAAAAAAAAAAAAAAAAAJgCAABkcnMv&#10;ZG93bnJldi54bWxQSwUGAAAAAAQABAD1AAAAigMAAAAA&#10;" path="m,l2770,e" filled="f" strokeweight=".37378mm">
                                            <v:path arrowok="t" o:connecttype="custom" o:connectlocs="0,0;2770,0" o:connectangles="0,0"/>
                                          </v:shape>
                                          <v:group id="Group 30" o:spid="_x0000_s1047" style="position:absolute;left:8882;top:374;width:0;height:499" coordorigin="8882,374" coordsize="0,4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vlOn8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v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75Tp/FAAAA2wAA&#10;AA8AAAAAAAAAAAAAAAAAqgIAAGRycy9kb3ducmV2LnhtbFBLBQYAAAAABAAEAPoAAACcAwAAAAA=&#10;">
                                            <v:shape id="Freeform 35" o:spid="_x0000_s1048" style="position:absolute;left:8882;top:374;width:0;height:499;visibility:visible;mso-wrap-style:square;v-text-anchor:top" coordsize="0,4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Qf88QA&#10;AADbAAAADwAAAGRycy9kb3ducmV2LnhtbESPQWvCQBSE7wX/w/KE3ppNQwk1ukpRhEjxUKs5P7LP&#10;JJh9G7JrjP31bqHQ4zDzzTCL1WhaMVDvGssKXqMYBHFpdcOVguP39uUdhPPIGlvLpOBODlbLydMC&#10;M21v/EXDwVcilLDLUEHtfZdJ6cqaDLrIdsTBO9veoA+yr6Tu8RbKTSuTOE6lwYbDQo0drWsqL4er&#10;UfC2L4+b5jRur7s0meWf54SKn0Kp5+n4MQfhafT/4T8614FL4fdL+AFy+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4UH/PEAAAA2wAAAA8AAAAAAAAAAAAAAAAAmAIAAGRycy9k&#10;b3ducmV2LnhtbFBLBQYAAAAABAAEAPUAAACJAwAAAAA=&#10;" path="m,l,500e" filled="f" strokeweight=".37378mm">
                                              <v:path arrowok="t" o:connecttype="custom" o:connectlocs="0,374;0,874" o:connectangles="0,0"/>
                                            </v:shape>
                                            <v:group id="Group 31" o:spid="_x0000_s1049" style="position:absolute;left:8892;top:864;width:2777;height:0" coordorigin="8892,864" coordsize="2777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Wd1c8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bwNof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xZ3VzxgAAANsA&#10;AAAPAAAAAAAAAAAAAAAAAKoCAABkcnMvZG93bnJldi54bWxQSwUGAAAAAAQABAD6AAAAnQMAAAAA&#10;">
                                              <v:shape id="Freeform 34" o:spid="_x0000_s1050" style="position:absolute;left:8892;top:864;width:2777;height:0;visibility:visible;mso-wrap-style:square;v-text-anchor:top" coordsize="277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OrKPcAA&#10;AADbAAAADwAAAGRycy9kb3ducmV2LnhtbERPyWrDMBC9F/IPYgK5NfJSTHCihJDStKdC0+Y+WBPL&#10;xBq5lurl76tDocfH23eHybZioN43jhWk6wQEceV0w7WCr8+Xxw0IH5A1to5JwUweDvvFww5L7Ub+&#10;oOESahFD2JeowITQlVL6ypBFv3YdceRurrcYIuxrqXscY7htZZYkhbTYcGww2NHJUHW//FgFr+/p&#10;kH/n2GTn500xXmfDuTRKrZbTcQsi0BT+xX/uN63gKY6NX+IPkP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OrKPcAAAADbAAAADwAAAAAAAAAAAAAAAACYAgAAZHJzL2Rvd25y&#10;ZXYueG1sUEsFBgAAAAAEAAQA9QAAAIUDAAAAAA==&#10;" path="m,l2777,e" filled="f" strokeweight=".37378mm">
                                                <v:path arrowok="t" o:connecttype="custom" o:connectlocs="0,0;2777,0" o:connectangles="0,0"/>
                                              </v:shape>
                                              <v:group id="Group 32" o:spid="_x0000_s1051" style="position:absolute;left:11678;top:374;width:0;height:499" coordorigin="11678,374" coordsize="0,4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7REms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bw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vtESaxgAAANsA&#10;AAAPAAAAAAAAAAAAAAAAAKoCAABkcnMvZG93bnJldi54bWxQSwUGAAAAAAQABAD6AAAAnQMAAAAA&#10;">
                                                <v:shape id="Freeform 33" o:spid="_x0000_s1052" style="position:absolute;left:11678;top:374;width:0;height:499;visibility:visible;mso-wrap-style:square;v-text-anchor:top" coordsize="0,4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2i0wcAA&#10;AADbAAAADwAAAGRycy9kb3ducmV2LnhtbERPTYvCMBC9C/sfwix409Si4lajiCIo4kFXPQ/N2Bab&#10;SWmiVn+9OQgeH+97MmtMKe5Uu8Kygl43AkGcWl1wpuD4v+qMQDiPrLG0TAqe5GA2/WlNMNH2wXu6&#10;H3wmQgi7BBXk3leJlC7NyaDr2oo4cBdbG/QB1pnUNT5CuCllHEVDabDg0JBjRYuc0uvhZhT0d+lx&#10;WZya1W0zjP/W20tM59dZqfZvMx+D8NT4r/jjXmsFg7A+fAk/QE7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2i0wcAAAADbAAAADwAAAAAAAAAAAAAAAACYAgAAZHJzL2Rvd25y&#10;ZXYueG1sUEsFBgAAAAAEAAQA9QAAAIUDAAAAAA==&#10;" path="m,l,500e" filled="f" strokeweight=".37378mm">
                                                  <v:path arrowok="t" o:connecttype="custom" o:connectlocs="0,374;0,874" o:connectangles="0,0"/>
                                                </v:shape>
                                              </v:group>
                                            </v:group>
                                          </v:group>
                                        </v:group>
                                      </v:group>
                                    </v:group>
                                  </v:group>
                                </v:group>
                              </v:group>
                            </v:group>
                          </v:group>
                        </v:group>
                      </v:group>
                      <w10:wrap anchorx="page" anchory="page"/>
                    </v:group>
                  </w:pict>
                </mc:Fallback>
              </mc:AlternateContent>
            </w:r>
          </w:p>
        </w:tc>
        <w:tc>
          <w:tcPr>
            <w:tcW w:w="262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710ACA" w:rsidRDefault="00710ACA"/>
        </w:tc>
        <w:tc>
          <w:tcPr>
            <w:tcW w:w="2772" w:type="dxa"/>
            <w:gridSpan w:val="7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:rsidR="00710ACA" w:rsidRDefault="00710ACA"/>
        </w:tc>
        <w:tc>
          <w:tcPr>
            <w:tcW w:w="27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10ACA" w:rsidRDefault="00710ACA"/>
        </w:tc>
      </w:tr>
    </w:tbl>
    <w:p w:rsidR="001128B4" w:rsidRDefault="001128B4">
      <w:pPr>
        <w:sectPr w:rsidR="001128B4">
          <w:headerReference w:type="default" r:id="rId9"/>
          <w:footerReference w:type="default" r:id="rId10"/>
          <w:pgSz w:w="12240" w:h="15840"/>
          <w:pgMar w:top="1100" w:right="260" w:bottom="280" w:left="500" w:header="438" w:footer="986" w:gutter="0"/>
          <w:pgNumType w:start="1"/>
          <w:cols w:space="720"/>
        </w:sectPr>
      </w:pPr>
    </w:p>
    <w:p w:rsidR="001128B4" w:rsidRDefault="00802B18">
      <w:pPr>
        <w:spacing w:before="32"/>
        <w:ind w:left="2787" w:right="2781"/>
        <w:jc w:val="center"/>
        <w:rPr>
          <w:sz w:val="40"/>
          <w:szCs w:val="40"/>
        </w:rPr>
      </w:pPr>
      <w:r>
        <w:rPr>
          <w:b/>
          <w:spacing w:val="1"/>
          <w:sz w:val="40"/>
          <w:szCs w:val="40"/>
        </w:rPr>
        <w:lastRenderedPageBreak/>
        <w:t>H</w:t>
      </w:r>
      <w:r>
        <w:rPr>
          <w:b/>
          <w:sz w:val="40"/>
          <w:szCs w:val="40"/>
        </w:rPr>
        <w:t>e</w:t>
      </w:r>
      <w:r>
        <w:rPr>
          <w:b/>
          <w:spacing w:val="1"/>
          <w:sz w:val="40"/>
          <w:szCs w:val="40"/>
        </w:rPr>
        <w:t>n</w:t>
      </w:r>
      <w:r>
        <w:rPr>
          <w:b/>
          <w:sz w:val="40"/>
          <w:szCs w:val="40"/>
        </w:rPr>
        <w:t xml:space="preserve">ry </w:t>
      </w:r>
      <w:r>
        <w:rPr>
          <w:b/>
          <w:spacing w:val="-1"/>
          <w:sz w:val="40"/>
          <w:szCs w:val="40"/>
        </w:rPr>
        <w:t>J</w:t>
      </w:r>
      <w:r>
        <w:rPr>
          <w:b/>
          <w:sz w:val="40"/>
          <w:szCs w:val="40"/>
        </w:rPr>
        <w:t xml:space="preserve">. </w:t>
      </w:r>
      <w:r>
        <w:rPr>
          <w:b/>
          <w:spacing w:val="2"/>
          <w:sz w:val="40"/>
          <w:szCs w:val="40"/>
        </w:rPr>
        <w:t>A</w:t>
      </w:r>
      <w:r>
        <w:rPr>
          <w:b/>
          <w:spacing w:val="1"/>
          <w:sz w:val="40"/>
          <w:szCs w:val="40"/>
        </w:rPr>
        <w:t>u</w:t>
      </w:r>
      <w:r>
        <w:rPr>
          <w:b/>
          <w:spacing w:val="-2"/>
          <w:sz w:val="40"/>
          <w:szCs w:val="40"/>
        </w:rPr>
        <w:t>s</w:t>
      </w:r>
      <w:r>
        <w:rPr>
          <w:b/>
          <w:spacing w:val="-1"/>
          <w:sz w:val="40"/>
          <w:szCs w:val="40"/>
        </w:rPr>
        <w:t>ti</w:t>
      </w:r>
      <w:r>
        <w:rPr>
          <w:b/>
          <w:sz w:val="40"/>
          <w:szCs w:val="40"/>
        </w:rPr>
        <w:t>n</w:t>
      </w:r>
      <w:r>
        <w:rPr>
          <w:b/>
          <w:spacing w:val="2"/>
          <w:sz w:val="40"/>
          <w:szCs w:val="40"/>
        </w:rPr>
        <w:t xml:space="preserve"> </w:t>
      </w:r>
      <w:r>
        <w:rPr>
          <w:b/>
          <w:spacing w:val="1"/>
          <w:sz w:val="40"/>
          <w:szCs w:val="40"/>
        </w:rPr>
        <w:t>H</w:t>
      </w:r>
      <w:r>
        <w:rPr>
          <w:b/>
          <w:sz w:val="40"/>
          <w:szCs w:val="40"/>
        </w:rPr>
        <w:t>e</w:t>
      </w:r>
      <w:r>
        <w:rPr>
          <w:b/>
          <w:spacing w:val="2"/>
          <w:sz w:val="40"/>
          <w:szCs w:val="40"/>
        </w:rPr>
        <w:t>a</w:t>
      </w:r>
      <w:r>
        <w:rPr>
          <w:b/>
          <w:spacing w:val="-3"/>
          <w:sz w:val="40"/>
          <w:szCs w:val="40"/>
        </w:rPr>
        <w:t>l</w:t>
      </w:r>
      <w:r>
        <w:rPr>
          <w:b/>
          <w:spacing w:val="1"/>
          <w:sz w:val="40"/>
          <w:szCs w:val="40"/>
        </w:rPr>
        <w:t>t</w:t>
      </w:r>
      <w:r>
        <w:rPr>
          <w:b/>
          <w:sz w:val="40"/>
          <w:szCs w:val="40"/>
        </w:rPr>
        <w:t xml:space="preserve">h </w:t>
      </w:r>
      <w:r>
        <w:rPr>
          <w:b/>
          <w:spacing w:val="2"/>
          <w:sz w:val="40"/>
          <w:szCs w:val="40"/>
        </w:rPr>
        <w:t>C</w:t>
      </w:r>
      <w:r>
        <w:rPr>
          <w:b/>
          <w:sz w:val="40"/>
          <w:szCs w:val="40"/>
        </w:rPr>
        <w:t>e</w:t>
      </w:r>
      <w:r>
        <w:rPr>
          <w:b/>
          <w:spacing w:val="-2"/>
          <w:sz w:val="40"/>
          <w:szCs w:val="40"/>
        </w:rPr>
        <w:t>n</w:t>
      </w:r>
      <w:r>
        <w:rPr>
          <w:b/>
          <w:spacing w:val="1"/>
          <w:sz w:val="40"/>
          <w:szCs w:val="40"/>
        </w:rPr>
        <w:t>t</w:t>
      </w:r>
      <w:r>
        <w:rPr>
          <w:b/>
          <w:sz w:val="40"/>
          <w:szCs w:val="40"/>
        </w:rPr>
        <w:t>er,</w:t>
      </w:r>
      <w:r>
        <w:rPr>
          <w:b/>
          <w:spacing w:val="2"/>
          <w:sz w:val="40"/>
          <w:szCs w:val="40"/>
        </w:rPr>
        <w:t xml:space="preserve"> </w:t>
      </w:r>
      <w:r>
        <w:rPr>
          <w:b/>
          <w:spacing w:val="-2"/>
          <w:sz w:val="40"/>
          <w:szCs w:val="40"/>
        </w:rPr>
        <w:t>I</w:t>
      </w:r>
      <w:r>
        <w:rPr>
          <w:b/>
          <w:spacing w:val="1"/>
          <w:sz w:val="40"/>
          <w:szCs w:val="40"/>
        </w:rPr>
        <w:t>n</w:t>
      </w:r>
      <w:r>
        <w:rPr>
          <w:b/>
          <w:sz w:val="40"/>
          <w:szCs w:val="40"/>
        </w:rPr>
        <w:t>c.</w:t>
      </w:r>
    </w:p>
    <w:p w:rsidR="001128B4" w:rsidRDefault="00865B91">
      <w:pPr>
        <w:spacing w:line="260" w:lineRule="exact"/>
        <w:ind w:left="4757" w:right="4752"/>
        <w:jc w:val="center"/>
        <w:rPr>
          <w:sz w:val="24"/>
          <w:szCs w:val="24"/>
        </w:rPr>
        <w:sectPr w:rsidR="001128B4">
          <w:headerReference w:type="default" r:id="rId11"/>
          <w:pgSz w:w="12240" w:h="15840"/>
          <w:pgMar w:top="840" w:right="160" w:bottom="280" w:left="300" w:header="0" w:footer="986" w:gutter="0"/>
          <w:cols w:space="72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503314615" behindDoc="1" locked="0" layoutInCell="1" allowOverlap="1" wp14:anchorId="5B551AF7" wp14:editId="6AF86C90">
                <wp:simplePos x="0" y="0"/>
                <wp:positionH relativeFrom="page">
                  <wp:posOffset>257175</wp:posOffset>
                </wp:positionH>
                <wp:positionV relativeFrom="page">
                  <wp:posOffset>1019175</wp:posOffset>
                </wp:positionV>
                <wp:extent cx="7353935" cy="5000625"/>
                <wp:effectExtent l="0" t="0" r="18415" b="9525"/>
                <wp:wrapNone/>
                <wp:docPr id="23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53935" cy="5000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2"/>
                              <w:gridCol w:w="886"/>
                              <w:gridCol w:w="1807"/>
                              <w:gridCol w:w="931"/>
                              <w:gridCol w:w="864"/>
                              <w:gridCol w:w="1747"/>
                              <w:gridCol w:w="1044"/>
                              <w:gridCol w:w="521"/>
                              <w:gridCol w:w="1553"/>
                              <w:gridCol w:w="1718"/>
                            </w:tblGrid>
                            <w:tr w:rsidR="001128B4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49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000000"/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1071" w:type="dxa"/>
                                  <w:gridSpan w:val="9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000000"/>
                                </w:tcPr>
                                <w:p w:rsidR="001128B4" w:rsidRDefault="00802B18">
                                  <w:pPr>
                                    <w:spacing w:line="240" w:lineRule="exact"/>
                                    <w:ind w:left="100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E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X</w:t>
                                  </w:r>
                                  <w:r>
                                    <w:rPr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T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RAC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3"/>
                                      <w:szCs w:val="23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RR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3"/>
                                      <w:szCs w:val="23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C</w:t>
                                  </w:r>
                                  <w:r>
                                    <w:rPr>
                                      <w:color w:val="FFFFFF"/>
                                      <w:spacing w:val="2"/>
                                      <w:sz w:val="23"/>
                                      <w:szCs w:val="23"/>
                                    </w:rPr>
                                    <w:t>U</w:t>
                                  </w:r>
                                  <w:r>
                                    <w:rPr>
                                      <w:color w:val="FFFFFF"/>
                                      <w:spacing w:val="-1"/>
                                      <w:sz w:val="23"/>
                                      <w:szCs w:val="23"/>
                                    </w:rPr>
                                    <w:t>L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AR</w:t>
                                  </w:r>
                                  <w:r>
                                    <w:rPr>
                                      <w:color w:val="FFFFFF"/>
                                      <w:spacing w:val="-8"/>
                                      <w:sz w:val="23"/>
                                      <w:szCs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FFFFFF"/>
                                      <w:spacing w:val="2"/>
                                      <w:sz w:val="23"/>
                                      <w:szCs w:val="23"/>
                                    </w:rPr>
                                    <w:t>A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C</w:t>
                                  </w:r>
                                  <w:r>
                                    <w:rPr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T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3"/>
                                      <w:szCs w:val="23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2"/>
                                      <w:sz w:val="23"/>
                                      <w:szCs w:val="23"/>
                                    </w:rPr>
                                    <w:t>V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3"/>
                                      <w:szCs w:val="23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T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3"/>
                                      <w:szCs w:val="23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E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1128B4">
                              <w:trPr>
                                <w:trHeight w:hRule="exact" w:val="1272"/>
                              </w:trPr>
                              <w:tc>
                                <w:tcPr>
                                  <w:tcW w:w="49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line="240" w:lineRule="exact"/>
                                    <w:ind w:left="102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6.</w:t>
                                  </w:r>
                                </w:p>
                              </w:tc>
                              <w:tc>
                                <w:tcPr>
                                  <w:tcW w:w="11071" w:type="dxa"/>
                                  <w:gridSpan w:val="9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line="220" w:lineRule="exact"/>
                                    <w:ind w:left="100"/>
                                  </w:pPr>
                                  <w:r>
                                    <w:rPr>
                                      <w:spacing w:val="2"/>
                                    </w:rPr>
                                    <w:t>P</w:t>
                                  </w:r>
                                  <w:r>
                                    <w:t>l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ea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s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s</w:t>
                                  </w:r>
                                  <w:r>
                                    <w:rPr>
                                      <w:spacing w:val="1"/>
                                    </w:rPr>
                                    <w:t>cr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1"/>
                                    </w:rPr>
                                    <w:t>b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an</w:t>
                                  </w:r>
                                  <w:r>
                                    <w:t>y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h</w:t>
                                  </w:r>
                                  <w:r>
                                    <w:rPr>
                                      <w:spacing w:val="1"/>
                                    </w:rPr>
                                    <w:t>obb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s</w:t>
                                  </w:r>
                                  <w:r>
                                    <w:t>,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ac</w:t>
                                  </w:r>
                                  <w:r>
                                    <w:t>ti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v</w:t>
                                  </w:r>
                                  <w:r>
                                    <w:t>iti</w:t>
                                  </w:r>
                                  <w:r>
                                    <w:rPr>
                                      <w:spacing w:val="3"/>
                                    </w:rPr>
                                    <w:t>e</w:t>
                                  </w:r>
                                  <w:r>
                                    <w:t>s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o</w:t>
                                  </w:r>
                                  <w:r>
                                    <w:t>r</w:t>
                                  </w:r>
                                  <w:r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o</w:t>
                                  </w:r>
                                  <w:r>
                                    <w:t>t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h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</w:t>
                                  </w:r>
                                  <w:r>
                                    <w:t>r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n</w:t>
                                  </w:r>
                                  <w:r>
                                    <w:t>t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ere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s</w:t>
                                  </w:r>
                                  <w:r>
                                    <w:rPr>
                                      <w:spacing w:val="2"/>
                                    </w:rPr>
                                    <w:t>t</w:t>
                                  </w:r>
                                  <w:r>
                                    <w:t>s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n</w:t>
                                  </w:r>
                                  <w:r>
                                    <w:rPr>
                                      <w:spacing w:val="1"/>
                                    </w:rPr>
                                    <w:t>o</w:t>
                                  </w:r>
                                  <w:r>
                                    <w:t xml:space="preserve">t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</w:t>
                                  </w:r>
                                  <w:r>
                                    <w:t>l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s</w:t>
                                  </w:r>
                                  <w:r>
                                    <w:rPr>
                                      <w:spacing w:val="3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w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h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er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</w:rPr>
                                    <w:t>i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n</w:t>
                                  </w:r>
                                  <w:r>
                                    <w:rPr>
                                      <w:spacing w:val="1"/>
                                    </w:rPr>
                                    <w:t>c</w:t>
                                  </w:r>
                                  <w:r>
                                    <w:rPr>
                                      <w:spacing w:val="2"/>
                                    </w:rPr>
                                    <w:t>l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u</w:t>
                                  </w:r>
                                  <w:r>
                                    <w:rPr>
                                      <w:spacing w:val="1"/>
                                    </w:rPr>
                                    <w:t>ded</w:t>
                                  </w:r>
                                  <w:r>
                                    <w:t>.</w:t>
                                  </w:r>
                                  <w:r>
                                    <w:rPr>
                                      <w:spacing w:val="4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</w:rPr>
                                    <w:t>P</w:t>
                                  </w:r>
                                  <w:r>
                                    <w:t>l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ea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s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n</w:t>
                                  </w:r>
                                  <w:r>
                                    <w:rPr>
                                      <w:spacing w:val="1"/>
                                    </w:rPr>
                                    <w:t>c</w:t>
                                  </w:r>
                                  <w:r>
                                    <w:t>l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u</w:t>
                                  </w:r>
                                  <w:r>
                                    <w:rPr>
                                      <w:spacing w:val="1"/>
                                    </w:rPr>
                                    <w:t>d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an</w:t>
                                  </w:r>
                                  <w:r>
                                    <w:t>y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s</w:t>
                                  </w:r>
                                  <w:r>
                                    <w:rPr>
                                      <w:spacing w:val="1"/>
                                    </w:rPr>
                                    <w:t>pec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</w:t>
                                  </w:r>
                                  <w:r>
                                    <w:t>l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</w:rPr>
                                    <w:t>s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k</w:t>
                                  </w:r>
                                  <w:r>
                                    <w:t>il</w:t>
                                  </w:r>
                                  <w:r>
                                    <w:rPr>
                                      <w:spacing w:val="2"/>
                                    </w:rPr>
                                    <w:t>l</w:t>
                                  </w:r>
                                  <w:r>
                                    <w:t>s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t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h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</w:t>
                                  </w:r>
                                  <w:r>
                                    <w:t xml:space="preserve">t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m</w:t>
                                  </w:r>
                                  <w:r>
                                    <w:rPr>
                                      <w:spacing w:val="3"/>
                                    </w:rPr>
                                    <w:t>a</w:t>
                                  </w:r>
                                  <w:r>
                                    <w:t>y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b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1"/>
                                    </w:rPr>
                                    <w:t xml:space="preserve"> u</w:t>
                                  </w:r>
                                  <w:r>
                                    <w:t>tili</w:t>
                                  </w:r>
                                  <w:r>
                                    <w:rPr>
                                      <w:spacing w:val="1"/>
                                    </w:rPr>
                                    <w:t>ze</w:t>
                                  </w:r>
                                  <w:r>
                                    <w:t>d</w:t>
                                  </w:r>
                                </w:p>
                                <w:p w:rsidR="001128B4" w:rsidRDefault="00802B18">
                                  <w:pPr>
                                    <w:spacing w:before="34"/>
                                    <w:ind w:left="100"/>
                                  </w:pPr>
                                  <w:proofErr w:type="gramStart"/>
                                  <w:r>
                                    <w:t>in</w:t>
                                  </w:r>
                                  <w:proofErr w:type="gramEnd"/>
                                  <w: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</w:rPr>
                                    <w:t>y</w:t>
                                  </w:r>
                                  <w:r>
                                    <w:rPr>
                                      <w:spacing w:val="4"/>
                                    </w:rPr>
                                    <w:t>o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u</w:t>
                                  </w:r>
                                  <w:r>
                                    <w:t xml:space="preserve">r </w:t>
                                  </w:r>
                                  <w:r>
                                    <w:rPr>
                                      <w:spacing w:val="-4"/>
                                    </w:rPr>
                                    <w:t>w</w:t>
                                  </w:r>
                                  <w:r>
                                    <w:rPr>
                                      <w:spacing w:val="1"/>
                                    </w:rPr>
                                    <w:t>o</w:t>
                                  </w:r>
                                  <w:r>
                                    <w:rPr>
                                      <w:spacing w:val="3"/>
                                    </w:rPr>
                                    <w:t>r</w:t>
                                  </w:r>
                                  <w:r>
                                    <w:t>k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h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er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</w:t>
                                  </w:r>
                                  <w:r>
                                    <w:t>t</w:t>
                                  </w:r>
                                  <w:r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t>H</w:t>
                                  </w:r>
                                  <w:r>
                                    <w:rPr>
                                      <w:spacing w:val="2"/>
                                    </w:rPr>
                                    <w:t>J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A</w:t>
                                  </w:r>
                                  <w:r w:rsidR="00F9159E">
                                    <w:rPr>
                                      <w:spacing w:val="-2"/>
                                    </w:rPr>
                                    <w:t>HC</w:t>
                                  </w:r>
                                  <w:r>
                                    <w:t>.</w:t>
                                  </w:r>
                                </w:p>
                              </w:tc>
                            </w:tr>
                            <w:tr w:rsidR="001128B4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49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000000"/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1071" w:type="dxa"/>
                                  <w:gridSpan w:val="9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000000"/>
                                </w:tcPr>
                                <w:p w:rsidR="001128B4" w:rsidRDefault="00802B18">
                                  <w:pPr>
                                    <w:spacing w:line="240" w:lineRule="exact"/>
                                    <w:ind w:left="100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MO</w:t>
                                  </w:r>
                                  <w:r>
                                    <w:rPr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T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3"/>
                                      <w:szCs w:val="23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VA</w:t>
                                  </w:r>
                                  <w:r>
                                    <w:rPr>
                                      <w:color w:val="FFFFFF"/>
                                      <w:spacing w:val="3"/>
                                      <w:sz w:val="23"/>
                                      <w:szCs w:val="23"/>
                                    </w:rPr>
                                    <w:t>T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3"/>
                                      <w:szCs w:val="23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ON</w:t>
                                  </w:r>
                                  <w:r>
                                    <w:rPr>
                                      <w:color w:val="FFFFFF"/>
                                      <w:spacing w:val="2"/>
                                      <w:sz w:val="23"/>
                                      <w:szCs w:val="23"/>
                                    </w:rPr>
                                    <w:t>A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L</w:t>
                                  </w:r>
                                  <w:r>
                                    <w:rPr>
                                      <w:color w:val="FFFFFF"/>
                                      <w:spacing w:val="-15"/>
                                      <w:sz w:val="23"/>
                                      <w:szCs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FFFFFF"/>
                                      <w:spacing w:val="-1"/>
                                      <w:sz w:val="23"/>
                                      <w:szCs w:val="23"/>
                                    </w:rPr>
                                    <w:t>S</w:t>
                                  </w:r>
                                  <w:r>
                                    <w:rPr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T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A</w:t>
                                  </w:r>
                                  <w:r>
                                    <w:rPr>
                                      <w:color w:val="FFFFFF"/>
                                      <w:spacing w:val="3"/>
                                      <w:sz w:val="23"/>
                                      <w:szCs w:val="23"/>
                                    </w:rPr>
                                    <w:t>T</w:t>
                                  </w:r>
                                  <w:r>
                                    <w:rPr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E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M</w:t>
                                  </w:r>
                                  <w:r>
                                    <w:rPr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E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NT</w:t>
                                  </w:r>
                                  <w:r>
                                    <w:rPr>
                                      <w:color w:val="FFFFFF"/>
                                      <w:spacing w:val="-6"/>
                                      <w:sz w:val="23"/>
                                      <w:szCs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3"/>
                                      <w:szCs w:val="23"/>
                                    </w:rPr>
                                    <w:t>(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y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ou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3"/>
                                      <w:sz w:val="23"/>
                                      <w:szCs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may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2"/>
                                      <w:sz w:val="23"/>
                                      <w:szCs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u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1"/>
                                      <w:sz w:val="23"/>
                                      <w:szCs w:val="23"/>
                                    </w:rPr>
                                    <w:t>s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e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1"/>
                                      <w:sz w:val="23"/>
                                      <w:szCs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2"/>
                                      <w:sz w:val="23"/>
                                      <w:szCs w:val="23"/>
                                    </w:rPr>
                                    <w:t>an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o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t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h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e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r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5"/>
                                      <w:sz w:val="23"/>
                                      <w:szCs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1"/>
                                      <w:sz w:val="23"/>
                                      <w:szCs w:val="23"/>
                                    </w:rPr>
                                    <w:t>s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h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e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1"/>
                                      <w:sz w:val="23"/>
                                      <w:szCs w:val="23"/>
                                    </w:rPr>
                                    <w:t>e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t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1"/>
                                      <w:sz w:val="23"/>
                                      <w:szCs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f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or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2"/>
                                      <w:sz w:val="23"/>
                                      <w:szCs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ad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2"/>
                                      <w:sz w:val="23"/>
                                      <w:szCs w:val="23"/>
                                    </w:rPr>
                                    <w:t>d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iti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2"/>
                                      <w:sz w:val="23"/>
                                      <w:szCs w:val="23"/>
                                    </w:rPr>
                                    <w:t>o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nal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8"/>
                                      <w:sz w:val="23"/>
                                      <w:szCs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-1"/>
                                      <w:sz w:val="23"/>
                                      <w:szCs w:val="23"/>
                                    </w:rPr>
                                    <w:t>s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pa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pacing w:val="1"/>
                                      <w:sz w:val="23"/>
                                      <w:szCs w:val="23"/>
                                    </w:rPr>
                                    <w:t>ce</w:t>
                                  </w:r>
                                  <w:r>
                                    <w:rPr>
                                      <w:i/>
                                      <w:color w:val="FFFFFF"/>
                                      <w:sz w:val="23"/>
                                      <w:szCs w:val="23"/>
                                    </w:rPr>
                                    <w:t>.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1128B4" w:rsidTr="007D6385">
                              <w:trPr>
                                <w:trHeight w:hRule="exact" w:val="1314"/>
                              </w:trPr>
                              <w:tc>
                                <w:tcPr>
                                  <w:tcW w:w="49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line="240" w:lineRule="exact"/>
                                    <w:ind w:left="102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7.</w:t>
                                  </w:r>
                                </w:p>
                              </w:tc>
                              <w:tc>
                                <w:tcPr>
                                  <w:tcW w:w="11071" w:type="dxa"/>
                                  <w:gridSpan w:val="9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 w:rsidP="008C1F6C">
                                  <w:pPr>
                                    <w:spacing w:line="220" w:lineRule="exact"/>
                                    <w:ind w:left="100"/>
                                  </w:pPr>
                                  <w:r>
                                    <w:rPr>
                                      <w:spacing w:val="2"/>
                                    </w:rPr>
                                    <w:t>P</w:t>
                                  </w:r>
                                  <w:r>
                                    <w:t>l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ea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s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x</w:t>
                                  </w:r>
                                  <w:r>
                                    <w:rPr>
                                      <w:spacing w:val="1"/>
                                    </w:rPr>
                                    <w:t>p</w:t>
                                  </w:r>
                                  <w:r>
                                    <w:t>l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</w:t>
                                  </w:r>
                                  <w:r>
                                    <w:t>in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w</w:t>
                                  </w:r>
                                  <w:r>
                                    <w:rPr>
                                      <w:spacing w:val="1"/>
                                    </w:rPr>
                                    <w:t>h</w:t>
                                  </w:r>
                                  <w:r>
                                    <w:t>y</w:t>
                                  </w:r>
                                  <w:r>
                                    <w:rPr>
                                      <w:spacing w:val="-1"/>
                                    </w:rPr>
                                    <w:t xml:space="preserve"> y</w:t>
                                  </w:r>
                                  <w:r>
                                    <w:rPr>
                                      <w:spacing w:val="1"/>
                                    </w:rPr>
                                    <w:t>o</w:t>
                                  </w:r>
                                  <w:r>
                                    <w:t>u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s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1"/>
                                    </w:rPr>
                                    <w:t>r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 xml:space="preserve">to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b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</w:t>
                                  </w:r>
                                  <w:r>
                                    <w:t>n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H</w:t>
                                  </w:r>
                                  <w:r>
                                    <w:rPr>
                                      <w:spacing w:val="2"/>
                                    </w:rPr>
                                    <w:t>J</w:t>
                                  </w:r>
                                  <w:r>
                                    <w:t>A</w:t>
                                  </w:r>
                                  <w:r w:rsidR="00F9159E">
                                    <w:t>HC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 w:rsidR="008C1F6C">
                                    <w:rPr>
                                      <w:spacing w:val="-1"/>
                                    </w:rPr>
                                    <w:t>Students</w:t>
                                  </w:r>
                                  <w:r>
                                    <w:t>:</w:t>
                                  </w:r>
                                </w:p>
                              </w:tc>
                            </w:tr>
                            <w:tr w:rsidR="001128B4" w:rsidTr="007D6385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49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000000" w:themeFill="text1"/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1071" w:type="dxa"/>
                                  <w:gridSpan w:val="9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000000" w:themeFill="text1"/>
                                </w:tcPr>
                                <w:p w:rsidR="001128B4" w:rsidRDefault="00802B18">
                                  <w:pPr>
                                    <w:tabs>
                                      <w:tab w:val="left" w:pos="11060"/>
                                    </w:tabs>
                                    <w:spacing w:before="22"/>
                                    <w:ind w:left="100" w:right="-56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1"/>
                                      <w:sz w:val="23"/>
                                      <w:szCs w:val="23"/>
                                      <w:highlight w:val="black"/>
                                    </w:rPr>
                                    <w:t>L</w:t>
                                  </w:r>
                                  <w:r>
                                    <w:rPr>
                                      <w:color w:val="FFFFFF"/>
                                      <w:w w:val="99"/>
                                      <w:sz w:val="23"/>
                                      <w:szCs w:val="23"/>
                                      <w:highlight w:val="black"/>
                                    </w:rPr>
                                    <w:t>ANG</w:t>
                                  </w:r>
                                  <w:r>
                                    <w:rPr>
                                      <w:color w:val="FFFFFF"/>
                                      <w:spacing w:val="2"/>
                                      <w:w w:val="99"/>
                                      <w:sz w:val="23"/>
                                      <w:szCs w:val="23"/>
                                      <w:highlight w:val="black"/>
                                    </w:rPr>
                                    <w:t>U</w:t>
                                  </w:r>
                                  <w:r>
                                    <w:rPr>
                                      <w:color w:val="FFFFFF"/>
                                      <w:w w:val="99"/>
                                      <w:sz w:val="23"/>
                                      <w:szCs w:val="23"/>
                                      <w:highlight w:val="black"/>
                                    </w:rPr>
                                    <w:t>AG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  <w:highlight w:val="black"/>
                                    </w:rPr>
                                    <w:t>E</w:t>
                                  </w:r>
                                  <w:r>
                                    <w:rPr>
                                      <w:color w:val="FFFFFF"/>
                                      <w:spacing w:val="1"/>
                                      <w:w w:val="99"/>
                                      <w:sz w:val="23"/>
                                      <w:szCs w:val="23"/>
                                      <w:highlight w:val="black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FFFFFF"/>
                                      <w:spacing w:val="-1"/>
                                      <w:w w:val="99"/>
                                      <w:sz w:val="23"/>
                                      <w:szCs w:val="23"/>
                                      <w:highlight w:val="black"/>
                                    </w:rPr>
                                    <w:t>P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  <w:highlight w:val="black"/>
                                    </w:rPr>
                                    <w:t>R</w:t>
                                  </w:r>
                                  <w:r>
                                    <w:rPr>
                                      <w:color w:val="FFFFFF"/>
                                      <w:spacing w:val="2"/>
                                      <w:w w:val="99"/>
                                      <w:sz w:val="23"/>
                                      <w:szCs w:val="23"/>
                                      <w:highlight w:val="black"/>
                                    </w:rPr>
                                    <w:t>O</w:t>
                                  </w:r>
                                  <w:r>
                                    <w:rPr>
                                      <w:color w:val="FFFFFF"/>
                                      <w:spacing w:val="-1"/>
                                      <w:w w:val="99"/>
                                      <w:sz w:val="23"/>
                                      <w:szCs w:val="23"/>
                                      <w:highlight w:val="black"/>
                                    </w:rPr>
                                    <w:t>F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99"/>
                                      <w:sz w:val="23"/>
                                      <w:szCs w:val="23"/>
                                      <w:highlight w:val="black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3"/>
                                      <w:sz w:val="23"/>
                                      <w:szCs w:val="23"/>
                                      <w:highlight w:val="black"/>
                                    </w:rPr>
                                    <w:t>C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99"/>
                                      <w:sz w:val="23"/>
                                      <w:szCs w:val="23"/>
                                      <w:highlight w:val="black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1"/>
                                      <w:sz w:val="23"/>
                                      <w:szCs w:val="23"/>
                                      <w:highlight w:val="black"/>
                                    </w:rPr>
                                    <w:t>E</w:t>
                                  </w:r>
                                  <w:r>
                                    <w:rPr>
                                      <w:color w:val="FFFFFF"/>
                                      <w:w w:val="99"/>
                                      <w:sz w:val="23"/>
                                      <w:szCs w:val="23"/>
                                      <w:highlight w:val="black"/>
                                    </w:rPr>
                                    <w:t>N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  <w:highlight w:val="black"/>
                                    </w:rPr>
                                    <w:t>C</w:t>
                                  </w:r>
                                  <w:r>
                                    <w:rPr>
                                      <w:color w:val="FFFFFF"/>
                                      <w:w w:val="99"/>
                                      <w:sz w:val="23"/>
                                      <w:szCs w:val="23"/>
                                      <w:highlight w:val="black"/>
                                    </w:rPr>
                                    <w:t xml:space="preserve">Y </w:t>
                                  </w:r>
                                  <w:r>
                                    <w:rPr>
                                      <w:color w:val="FFFFFF"/>
                                      <w:sz w:val="23"/>
                                      <w:szCs w:val="23"/>
                                      <w:highlight w:val="black"/>
                                    </w:rPr>
                                    <w:tab/>
                                  </w:r>
                                </w:p>
                              </w:tc>
                            </w:tr>
                            <w:tr w:rsidR="001128B4">
                              <w:trPr>
                                <w:trHeight w:hRule="exact" w:val="391"/>
                              </w:trPr>
                              <w:tc>
                                <w:tcPr>
                                  <w:tcW w:w="492" w:type="dxa"/>
                                  <w:vMerge w:val="restart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line="240" w:lineRule="exact"/>
                                    <w:ind w:left="102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8.</w:t>
                                  </w:r>
                                </w:p>
                              </w:tc>
                              <w:tc>
                                <w:tcPr>
                                  <w:tcW w:w="11071" w:type="dxa"/>
                                  <w:gridSpan w:val="9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nil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69"/>
                                    <w:ind w:left="100"/>
                                  </w:pPr>
                                  <w:r>
                                    <w:rPr>
                                      <w:spacing w:val="2"/>
                                    </w:rPr>
                                    <w:t>P</w:t>
                                  </w:r>
                                  <w:r>
                                    <w:t>l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ea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s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9"/>
                                    </w:rPr>
                                    <w:t xml:space="preserve"> 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n</w:t>
                                  </w:r>
                                  <w:r>
                                    <w:rPr>
                                      <w:spacing w:val="1"/>
                                    </w:rPr>
                                    <w:t>d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1"/>
                                    </w:rPr>
                                    <w:t>ca</w:t>
                                  </w:r>
                                  <w:r>
                                    <w:t>te</w:t>
                                  </w:r>
                                  <w:r>
                                    <w:rPr>
                                      <w:spacing w:val="-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</w:rPr>
                                    <w:t>i</w:t>
                                  </w:r>
                                  <w:r>
                                    <w:t xml:space="preserve">f </w:t>
                                  </w:r>
                                  <w:r>
                                    <w:rPr>
                                      <w:spacing w:val="-3"/>
                                    </w:rPr>
                                    <w:t>y</w:t>
                                  </w:r>
                                  <w:r>
                                    <w:rPr>
                                      <w:spacing w:val="1"/>
                                    </w:rPr>
                                    <w:t>o</w:t>
                                  </w:r>
                                  <w:r>
                                    <w:t>u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s</w:t>
                                  </w:r>
                                  <w:r>
                                    <w:rPr>
                                      <w:spacing w:val="1"/>
                                    </w:rPr>
                                    <w:t>pea</w:t>
                                  </w:r>
                                  <w:r>
                                    <w:t>k</w:t>
                                  </w:r>
                                  <w:r>
                                    <w:rPr>
                                      <w:spacing w:val="-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3"/>
                                    </w:rPr>
                                    <w:t>a</w:t>
                                  </w:r>
                                  <w:r>
                                    <w:rPr>
                                      <w:spacing w:val="1"/>
                                    </w:rPr>
                                    <w:t>n</w:t>
                                  </w:r>
                                  <w:r>
                                    <w:t>y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t>l</w:t>
                                  </w:r>
                                  <w:r>
                                    <w:rPr>
                                      <w:spacing w:val="3"/>
                                    </w:rPr>
                                    <w:t>a</w:t>
                                  </w:r>
                                  <w:r>
                                    <w:rPr>
                                      <w:spacing w:val="1"/>
                                    </w:rPr>
                                    <w:t>n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gu</w:t>
                                  </w:r>
                                  <w:r>
                                    <w:rPr>
                                      <w:spacing w:val="3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g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o</w:t>
                                  </w:r>
                                  <w:r>
                                    <w:t>t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h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</w:t>
                                  </w:r>
                                  <w:r>
                                    <w:t>r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t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h</w:t>
                                  </w:r>
                                  <w:r>
                                    <w:rPr>
                                      <w:spacing w:val="3"/>
                                    </w:rPr>
                                    <w:t>a</w:t>
                                  </w:r>
                                  <w:r>
                                    <w:t>n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g</w:t>
                                  </w:r>
                                  <w:r>
                                    <w:t>li</w:t>
                                  </w:r>
                                  <w:r>
                                    <w:rPr>
                                      <w:spacing w:val="2"/>
                                    </w:rPr>
                                    <w:t>s</w:t>
                                  </w:r>
                                  <w:r>
                                    <w:t>h</w:t>
                                  </w:r>
                                  <w:r>
                                    <w:rPr>
                                      <w:spacing w:val="-1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n</w:t>
                                  </w:r>
                                  <w:r>
                                    <w:t>d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t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h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l</w:t>
                                  </w:r>
                                  <w:r>
                                    <w:rPr>
                                      <w:spacing w:val="3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v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</w:t>
                                  </w:r>
                                  <w:r>
                                    <w:t>l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</w:t>
                                  </w:r>
                                  <w:r>
                                    <w:t>t</w:t>
                                  </w:r>
                                  <w:r>
                                    <w:rPr>
                                      <w:spacing w:val="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w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h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3"/>
                                    </w:rPr>
                                    <w:t>c</w:t>
                                  </w:r>
                                  <w:r>
                                    <w:t>h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</w:rPr>
                                    <w:t>y</w:t>
                                  </w:r>
                                  <w:r>
                                    <w:rPr>
                                      <w:spacing w:val="4"/>
                                    </w:rPr>
                                    <w:t>o</w:t>
                                  </w:r>
                                  <w:r>
                                    <w:t>u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ar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pro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f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1"/>
                                    </w:rPr>
                                    <w:t>c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n</w:t>
                                  </w:r>
                                  <w:r>
                                    <w:t>t.</w:t>
                                  </w:r>
                                </w:p>
                              </w:tc>
                            </w:tr>
                            <w:tr w:rsidR="001128B4">
                              <w:trPr>
                                <w:trHeight w:hRule="exact" w:val="374"/>
                              </w:trPr>
                              <w:tc>
                                <w:tcPr>
                                  <w:tcW w:w="492" w:type="dxa"/>
                                  <w:vMerge/>
                                  <w:tcBorders>
                                    <w:left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3624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82"/>
                                    <w:ind w:left="13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a</w:t>
                                  </w:r>
                                  <w:r>
                                    <w:rPr>
                                      <w:spacing w:val="3"/>
                                      <w:sz w:val="24"/>
                                      <w:szCs w:val="24"/>
                                    </w:rPr>
                                    <w:t>n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  <w:szCs w:val="24"/>
                                    </w:rPr>
                                    <w:t>g</w:t>
                                  </w:r>
                                  <w:r>
                                    <w:rPr>
                                      <w:spacing w:val="3"/>
                                      <w:sz w:val="24"/>
                                      <w:szCs w:val="24"/>
                                    </w:rPr>
                                    <w:t>u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  <w:szCs w:val="24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  <w:szCs w:val="24"/>
                                    </w:rPr>
                                    <w:t>g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3655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48"/>
                                    <w:ind w:left="793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Sp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ea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k</w:t>
                                  </w:r>
                                  <w:r>
                                    <w:rPr>
                                      <w:spacing w:val="53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spacing w:val="2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"/>
                                      <w:sz w:val="22"/>
                                      <w:szCs w:val="22"/>
                                    </w:rPr>
                                    <w:t>R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ea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d</w:t>
                                  </w:r>
                                  <w:r>
                                    <w:rPr>
                                      <w:spacing w:val="53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/</w:t>
                                  </w:r>
                                  <w:r>
                                    <w:rPr>
                                      <w:spacing w:val="54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W</w:t>
                                  </w:r>
                                  <w:r>
                                    <w:rPr>
                                      <w:spacing w:val="-1"/>
                                      <w:sz w:val="22"/>
                                      <w:szCs w:val="22"/>
                                    </w:rPr>
                                    <w:t>r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i</w:t>
                                  </w:r>
                                  <w:r>
                                    <w:rPr>
                                      <w:spacing w:val="-1"/>
                                      <w:sz w:val="22"/>
                                      <w:szCs w:val="22"/>
                                    </w:rPr>
                                    <w:t>t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3792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82"/>
                                    <w:ind w:left="13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How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w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>ll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?</w:t>
                                  </w:r>
                                </w:p>
                              </w:tc>
                            </w:tr>
                            <w:tr w:rsidR="001128B4">
                              <w:trPr>
                                <w:trHeight w:hRule="exact" w:val="374"/>
                              </w:trPr>
                              <w:tc>
                                <w:tcPr>
                                  <w:tcW w:w="492" w:type="dxa"/>
                                  <w:vMerge/>
                                  <w:tcBorders>
                                    <w:left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3624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82"/>
                                    <w:ind w:left="13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a</w:t>
                                  </w:r>
                                  <w:r>
                                    <w:rPr>
                                      <w:spacing w:val="3"/>
                                      <w:sz w:val="24"/>
                                      <w:szCs w:val="24"/>
                                    </w:rPr>
                                    <w:t>n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  <w:szCs w:val="24"/>
                                    </w:rPr>
                                    <w:t>g</w:t>
                                  </w:r>
                                  <w:r>
                                    <w:rPr>
                                      <w:spacing w:val="3"/>
                                      <w:sz w:val="24"/>
                                      <w:szCs w:val="24"/>
                                    </w:rPr>
                                    <w:t>u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  <w:szCs w:val="24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  <w:szCs w:val="24"/>
                                    </w:rPr>
                                    <w:t>g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3655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50"/>
                                    <w:ind w:left="793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Sp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ea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k</w:t>
                                  </w:r>
                                  <w:r>
                                    <w:rPr>
                                      <w:spacing w:val="53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spacing w:val="2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"/>
                                      <w:sz w:val="22"/>
                                      <w:szCs w:val="22"/>
                                    </w:rPr>
                                    <w:t>R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ea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d</w:t>
                                  </w:r>
                                  <w:r>
                                    <w:rPr>
                                      <w:spacing w:val="53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/</w:t>
                                  </w:r>
                                  <w:r>
                                    <w:rPr>
                                      <w:spacing w:val="54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W</w:t>
                                  </w:r>
                                  <w:r>
                                    <w:rPr>
                                      <w:spacing w:val="-1"/>
                                      <w:sz w:val="22"/>
                                      <w:szCs w:val="22"/>
                                    </w:rPr>
                                    <w:t>r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i</w:t>
                                  </w:r>
                                  <w:r>
                                    <w:rPr>
                                      <w:spacing w:val="-1"/>
                                      <w:sz w:val="22"/>
                                      <w:szCs w:val="22"/>
                                    </w:rPr>
                                    <w:t>t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3792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82"/>
                                    <w:ind w:left="13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How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w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>ll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?</w:t>
                                  </w:r>
                                </w:p>
                              </w:tc>
                            </w:tr>
                            <w:tr w:rsidR="001128B4">
                              <w:trPr>
                                <w:trHeight w:hRule="exact" w:val="382"/>
                              </w:trPr>
                              <w:tc>
                                <w:tcPr>
                                  <w:tcW w:w="492" w:type="dxa"/>
                                  <w:vMerge/>
                                  <w:tcBorders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3624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82"/>
                                    <w:ind w:left="13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a</w:t>
                                  </w:r>
                                  <w:r>
                                    <w:rPr>
                                      <w:spacing w:val="3"/>
                                      <w:sz w:val="24"/>
                                      <w:szCs w:val="24"/>
                                    </w:rPr>
                                    <w:t>n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  <w:szCs w:val="24"/>
                                    </w:rPr>
                                    <w:t>g</w:t>
                                  </w:r>
                                  <w:r>
                                    <w:rPr>
                                      <w:spacing w:val="3"/>
                                      <w:sz w:val="24"/>
                                      <w:szCs w:val="24"/>
                                    </w:rPr>
                                    <w:t>u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  <w:szCs w:val="24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  <w:szCs w:val="24"/>
                                    </w:rPr>
                                    <w:t>g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3655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50"/>
                                    <w:ind w:left="793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Sp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ea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k</w:t>
                                  </w:r>
                                  <w:r>
                                    <w:rPr>
                                      <w:spacing w:val="53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spacing w:val="2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"/>
                                      <w:sz w:val="22"/>
                                      <w:szCs w:val="22"/>
                                    </w:rPr>
                                    <w:t>R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ea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d</w:t>
                                  </w:r>
                                  <w:r>
                                    <w:rPr>
                                      <w:spacing w:val="53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/</w:t>
                                  </w:r>
                                  <w:r>
                                    <w:rPr>
                                      <w:spacing w:val="54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W</w:t>
                                  </w:r>
                                  <w:r>
                                    <w:rPr>
                                      <w:spacing w:val="-1"/>
                                      <w:sz w:val="22"/>
                                      <w:szCs w:val="22"/>
                                    </w:rPr>
                                    <w:t>r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i</w:t>
                                  </w:r>
                                  <w:r>
                                    <w:rPr>
                                      <w:spacing w:val="-1"/>
                                      <w:sz w:val="22"/>
                                      <w:szCs w:val="22"/>
                                    </w:rPr>
                                    <w:t>t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3792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82"/>
                                    <w:ind w:left="13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How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w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>ll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?</w:t>
                                  </w:r>
                                </w:p>
                              </w:tc>
                            </w:tr>
                            <w:tr w:rsidR="001128B4">
                              <w:trPr>
                                <w:trHeight w:hRule="exact" w:val="324"/>
                              </w:trPr>
                              <w:tc>
                                <w:tcPr>
                                  <w:tcW w:w="49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000000"/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1071" w:type="dxa"/>
                                  <w:gridSpan w:val="9"/>
                                  <w:tcBorders>
                                    <w:top w:val="nil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000000"/>
                                </w:tcPr>
                                <w:p w:rsidR="001128B4" w:rsidRDefault="00802B18">
                                  <w:pPr>
                                    <w:spacing w:before="27"/>
                                    <w:ind w:left="100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1"/>
                                      <w:sz w:val="22"/>
                                      <w:szCs w:val="22"/>
                                    </w:rPr>
                                    <w:t>A</w:t>
                                  </w:r>
                                  <w:r>
                                    <w:rPr>
                                      <w:color w:val="FFFFFF"/>
                                      <w:spacing w:val="2"/>
                                      <w:sz w:val="22"/>
                                      <w:szCs w:val="22"/>
                                    </w:rPr>
                                    <w:t>V</w:t>
                                  </w:r>
                                  <w:r>
                                    <w:rPr>
                                      <w:color w:val="FFFFFF"/>
                                      <w:spacing w:val="-1"/>
                                      <w:sz w:val="22"/>
                                      <w:szCs w:val="22"/>
                                    </w:rPr>
                                    <w:t>A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sz w:val="22"/>
                                      <w:szCs w:val="2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z w:val="22"/>
                                      <w:szCs w:val="22"/>
                                    </w:rPr>
                                    <w:t>L</w:t>
                                  </w:r>
                                  <w:r>
                                    <w:rPr>
                                      <w:color w:val="FFFFFF"/>
                                      <w:spacing w:val="-1"/>
                                      <w:sz w:val="22"/>
                                      <w:szCs w:val="22"/>
                                    </w:rPr>
                                    <w:t>A</w:t>
                                  </w:r>
                                  <w:r>
                                    <w:rPr>
                                      <w:color w:val="FFFFFF"/>
                                      <w:spacing w:val="2"/>
                                      <w:sz w:val="22"/>
                                      <w:szCs w:val="22"/>
                                    </w:rPr>
                                    <w:t>B</w:t>
                                  </w:r>
                                  <w:r>
                                    <w:rPr>
                                      <w:color w:val="FFFFFF"/>
                                      <w:spacing w:val="-1"/>
                                      <w:sz w:val="22"/>
                                      <w:szCs w:val="2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2"/>
                                      <w:sz w:val="22"/>
                                      <w:szCs w:val="22"/>
                                    </w:rPr>
                                    <w:t>L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sz w:val="22"/>
                                      <w:szCs w:val="2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2"/>
                                      <w:sz w:val="22"/>
                                      <w:szCs w:val="22"/>
                                    </w:rPr>
                                    <w:t>T</w:t>
                                  </w:r>
                                  <w:r>
                                    <w:rPr>
                                      <w:color w:val="FFFFFF"/>
                                      <w:sz w:val="22"/>
                                      <w:szCs w:val="22"/>
                                    </w:rPr>
                                    <w:t>Y</w:t>
                                  </w:r>
                                </w:p>
                              </w:tc>
                            </w:tr>
                            <w:tr w:rsidR="001128B4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492" w:type="dxa"/>
                                  <w:vMerge w:val="restart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line="240" w:lineRule="exact"/>
                                    <w:ind w:left="102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9.</w:t>
                                  </w:r>
                                </w:p>
                              </w:tc>
                              <w:tc>
                                <w:tcPr>
                                  <w:tcW w:w="11071" w:type="dxa"/>
                                  <w:gridSpan w:val="9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nil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28"/>
                                    <w:ind w:left="205"/>
                                  </w:pPr>
                                  <w:r>
                                    <w:rPr>
                                      <w:spacing w:val="2"/>
                                    </w:rPr>
                                    <w:t>P</w:t>
                                  </w:r>
                                  <w:r>
                                    <w:t>l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ea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s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9"/>
                                    </w:rPr>
                                    <w:t xml:space="preserve"> 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n</w:t>
                                  </w:r>
                                  <w:r>
                                    <w:rPr>
                                      <w:spacing w:val="1"/>
                                    </w:rPr>
                                    <w:t>d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1"/>
                                    </w:rPr>
                                    <w:t>ca</w:t>
                                  </w:r>
                                  <w:r>
                                    <w:t>te</w:t>
                                  </w:r>
                                  <w:r>
                                    <w:rPr>
                                      <w:spacing w:val="-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</w:rPr>
                                    <w:t>t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h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d</w:t>
                                  </w:r>
                                  <w:r>
                                    <w:rPr>
                                      <w:spacing w:val="3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3"/>
                                    </w:rPr>
                                    <w:t>y</w:t>
                                  </w:r>
                                  <w:r>
                                    <w:t>s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n</w:t>
                                  </w:r>
                                  <w:r>
                                    <w:t>d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t</w:t>
                                  </w:r>
                                  <w:r>
                                    <w:rPr>
                                      <w:spacing w:val="2"/>
                                    </w:rPr>
                                    <w:t>i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m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</w:t>
                                  </w:r>
                                  <w:r>
                                    <w:t>s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y</w:t>
                                  </w:r>
                                  <w:r>
                                    <w:rPr>
                                      <w:spacing w:val="1"/>
                                    </w:rPr>
                                    <w:t>o</w:t>
                                  </w:r>
                                  <w:r>
                                    <w:t>u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ar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v</w:t>
                                  </w:r>
                                  <w:r>
                                    <w:rPr>
                                      <w:spacing w:val="3"/>
                                    </w:rPr>
                                    <w:t>a</w:t>
                                  </w:r>
                                  <w:r>
                                    <w:t>il</w:t>
                                  </w:r>
                                  <w:r>
                                    <w:rPr>
                                      <w:spacing w:val="1"/>
                                    </w:rPr>
                                    <w:t>ab</w:t>
                                  </w:r>
                                  <w:r>
                                    <w:t>le</w:t>
                                  </w:r>
                                  <w:r>
                                    <w:rPr>
                                      <w:spacing w:val="-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</w:rPr>
                                    <w:t>d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u</w:t>
                                  </w:r>
                                  <w:r>
                                    <w:rPr>
                                      <w:spacing w:val="1"/>
                                    </w:rPr>
                                    <w:t>r</w:t>
                                  </w:r>
                                  <w:r>
                                    <w:t>i</w:t>
                                  </w:r>
                                  <w:r>
                                    <w:rPr>
                                      <w:spacing w:val="1"/>
                                    </w:rPr>
                                    <w:t>n</w:t>
                                  </w:r>
                                  <w:r>
                                    <w:t>g</w:t>
                                  </w:r>
                                  <w:r>
                                    <w:rPr>
                                      <w:spacing w:val="-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</w:rPr>
                                    <w:t>t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h</w:t>
                                  </w:r>
                                  <w:r>
                                    <w:t>e</w:t>
                                  </w:r>
                                  <w:r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w</w:t>
                                  </w:r>
                                  <w:r>
                                    <w:rPr>
                                      <w:spacing w:val="1"/>
                                    </w:rPr>
                                    <w:t>ee</w:t>
                                  </w:r>
                                  <w:r>
                                    <w:rPr>
                                      <w:spacing w:val="-1"/>
                                    </w:rPr>
                                    <w:t>k</w:t>
                                  </w:r>
                                  <w:r>
                                    <w:t>.</w:t>
                                  </w:r>
                                </w:p>
                              </w:tc>
                            </w:tr>
                            <w:tr w:rsidR="001128B4">
                              <w:trPr>
                                <w:trHeight w:hRule="exact" w:val="432"/>
                              </w:trPr>
                              <w:tc>
                                <w:tcPr>
                                  <w:tcW w:w="492" w:type="dxa"/>
                                  <w:vMerge/>
                                  <w:tcBorders>
                                    <w:left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886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807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79"/>
                                    <w:ind w:left="529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M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ond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a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1795" w:type="dxa"/>
                                  <w:gridSpan w:val="2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79"/>
                                    <w:ind w:left="517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pacing w:val="2"/>
                                      <w:sz w:val="22"/>
                                      <w:szCs w:val="22"/>
                                    </w:rPr>
                                    <w:t>T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u</w:t>
                                  </w:r>
                                  <w:r>
                                    <w:rPr>
                                      <w:spacing w:val="-2"/>
                                      <w:sz w:val="22"/>
                                      <w:szCs w:val="22"/>
                                    </w:rPr>
                                    <w:t>e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s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d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a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1747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79"/>
                                    <w:ind w:left="352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We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dn</w:t>
                                  </w:r>
                                  <w:r>
                                    <w:rPr>
                                      <w:spacing w:val="-2"/>
                                      <w:sz w:val="22"/>
                                      <w:szCs w:val="22"/>
                                    </w:rPr>
                                    <w:t>e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s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d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a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1565" w:type="dxa"/>
                                  <w:gridSpan w:val="2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79"/>
                                    <w:ind w:left="361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pacing w:val="2"/>
                                      <w:sz w:val="22"/>
                                      <w:szCs w:val="22"/>
                                    </w:rPr>
                                    <w:t>T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h</w:t>
                                  </w:r>
                                  <w:r>
                                    <w:rPr>
                                      <w:spacing w:val="-2"/>
                                      <w:sz w:val="22"/>
                                      <w:szCs w:val="22"/>
                                    </w:rPr>
                                    <w:t>u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rs</w:t>
                                  </w:r>
                                  <w:r>
                                    <w:rPr>
                                      <w:spacing w:val="-2"/>
                                      <w:sz w:val="22"/>
                                      <w:szCs w:val="22"/>
                                    </w:rPr>
                                    <w:t>d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a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1553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79"/>
                                    <w:ind w:left="481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F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ri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d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a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1718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79"/>
                                    <w:ind w:left="100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S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at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u</w:t>
                                  </w:r>
                                  <w:r>
                                    <w:rPr>
                                      <w:spacing w:val="-1"/>
                                      <w:sz w:val="22"/>
                                      <w:szCs w:val="22"/>
                                    </w:rPr>
                                    <w:t>r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d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2"/>
                                      <w:sz w:val="22"/>
                                      <w:szCs w:val="22"/>
                                    </w:rPr>
                                    <w:t>y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/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Sund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  <w:szCs w:val="22"/>
                                    </w:rPr>
                                    <w:t>a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y</w:t>
                                  </w:r>
                                </w:p>
                              </w:tc>
                            </w:tr>
                            <w:tr w:rsidR="001128B4">
                              <w:trPr>
                                <w:trHeight w:hRule="exact" w:val="432"/>
                              </w:trPr>
                              <w:tc>
                                <w:tcPr>
                                  <w:tcW w:w="492" w:type="dxa"/>
                                  <w:vMerge/>
                                  <w:tcBorders>
                                    <w:left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886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65"/>
                                    <w:ind w:left="24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AM</w:t>
                                  </w:r>
                                </w:p>
                              </w:tc>
                              <w:tc>
                                <w:tcPr>
                                  <w:tcW w:w="1807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795" w:type="dxa"/>
                                  <w:gridSpan w:val="2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747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565" w:type="dxa"/>
                                  <w:gridSpan w:val="2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553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718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</w:tr>
                            <w:tr w:rsidR="001128B4">
                              <w:trPr>
                                <w:trHeight w:hRule="exact" w:val="439"/>
                              </w:trPr>
                              <w:tc>
                                <w:tcPr>
                                  <w:tcW w:w="492" w:type="dxa"/>
                                  <w:vMerge/>
                                  <w:tcBorders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886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before="65"/>
                                    <w:ind w:left="261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>P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1807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795" w:type="dxa"/>
                                  <w:gridSpan w:val="2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747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565" w:type="dxa"/>
                                  <w:gridSpan w:val="2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553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718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1128B4"/>
                              </w:tc>
                            </w:tr>
                            <w:tr w:rsidR="001128B4">
                              <w:trPr>
                                <w:trHeight w:hRule="exact" w:val="324"/>
                              </w:trPr>
                              <w:tc>
                                <w:tcPr>
                                  <w:tcW w:w="49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000000"/>
                                </w:tcPr>
                                <w:p w:rsidR="001128B4" w:rsidRDefault="001128B4"/>
                              </w:tc>
                              <w:tc>
                                <w:tcPr>
                                  <w:tcW w:w="11071" w:type="dxa"/>
                                  <w:gridSpan w:val="9"/>
                                  <w:tcBorders>
                                    <w:top w:val="nil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000000"/>
                                </w:tcPr>
                                <w:p w:rsidR="001128B4" w:rsidRDefault="00802B18">
                                  <w:pPr>
                                    <w:spacing w:before="27"/>
                                    <w:ind w:left="100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1"/>
                                      <w:sz w:val="22"/>
                                      <w:szCs w:val="22"/>
                                    </w:rPr>
                                    <w:t>AD</w:t>
                                  </w:r>
                                  <w:r>
                                    <w:rPr>
                                      <w:color w:val="FFFFFF"/>
                                      <w:spacing w:val="2"/>
                                      <w:sz w:val="22"/>
                                      <w:szCs w:val="22"/>
                                    </w:rPr>
                                    <w:t>D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sz w:val="22"/>
                                      <w:szCs w:val="2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2"/>
                                      <w:szCs w:val="22"/>
                                    </w:rPr>
                                    <w:t>T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sz w:val="22"/>
                                      <w:szCs w:val="2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-1"/>
                                      <w:sz w:val="22"/>
                                      <w:szCs w:val="22"/>
                                    </w:rPr>
                                    <w:t>ONA</w:t>
                                  </w:r>
                                  <w:r>
                                    <w:rPr>
                                      <w:color w:val="FFFFFF"/>
                                      <w:sz w:val="22"/>
                                      <w:szCs w:val="22"/>
                                    </w:rPr>
                                    <w:t>L</w:t>
                                  </w:r>
                                  <w:r>
                                    <w:rPr>
                                      <w:color w:val="FFFFFF"/>
                                      <w:spacing w:val="2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FFFFFF"/>
                                      <w:spacing w:val="-1"/>
                                      <w:sz w:val="22"/>
                                      <w:szCs w:val="22"/>
                                    </w:rPr>
                                    <w:t>IN</w:t>
                                  </w:r>
                                  <w:r>
                                    <w:rPr>
                                      <w:color w:val="FFFFFF"/>
                                      <w:sz w:val="22"/>
                                      <w:szCs w:val="22"/>
                                    </w:rPr>
                                    <w:t>F</w:t>
                                  </w:r>
                                  <w:r>
                                    <w:rPr>
                                      <w:color w:val="FFFFFF"/>
                                      <w:spacing w:val="-1"/>
                                      <w:sz w:val="22"/>
                                      <w:szCs w:val="22"/>
                                    </w:rPr>
                                    <w:t>OR</w:t>
                                  </w:r>
                                  <w:r>
                                    <w:rPr>
                                      <w:color w:val="FFFFFF"/>
                                      <w:spacing w:val="1"/>
                                      <w:sz w:val="22"/>
                                      <w:szCs w:val="22"/>
                                    </w:rPr>
                                    <w:t>M</w:t>
                                  </w:r>
                                  <w:r>
                                    <w:rPr>
                                      <w:color w:val="FFFFFF"/>
                                      <w:spacing w:val="2"/>
                                      <w:sz w:val="22"/>
                                      <w:szCs w:val="22"/>
                                    </w:rPr>
                                    <w:t>AT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sz w:val="22"/>
                                      <w:szCs w:val="2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-1"/>
                                      <w:sz w:val="22"/>
                                      <w:szCs w:val="22"/>
                                    </w:rPr>
                                    <w:t>O</w:t>
                                  </w:r>
                                  <w:r>
                                    <w:rPr>
                                      <w:color w:val="FFFFFF"/>
                                      <w:sz w:val="22"/>
                                      <w:szCs w:val="22"/>
                                    </w:rPr>
                                    <w:t>N</w:t>
                                  </w:r>
                                </w:p>
                              </w:tc>
                            </w:tr>
                            <w:tr w:rsidR="001128B4" w:rsidTr="00DC7200">
                              <w:trPr>
                                <w:trHeight w:hRule="exact" w:val="432"/>
                              </w:trPr>
                              <w:tc>
                                <w:tcPr>
                                  <w:tcW w:w="49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802B18">
                                  <w:pPr>
                                    <w:spacing w:line="240" w:lineRule="exact"/>
                                    <w:ind w:left="102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10.</w:t>
                                  </w:r>
                                </w:p>
                              </w:tc>
                              <w:tc>
                                <w:tcPr>
                                  <w:tcW w:w="11071" w:type="dxa"/>
                                  <w:gridSpan w:val="9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1128B4" w:rsidRDefault="00DC7200">
                                  <w:pPr>
                                    <w:ind w:left="100" w:right="48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Do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  <w:szCs w:val="24"/>
                                    </w:rPr>
                                    <w:t>y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ou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h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a</w:t>
                                  </w:r>
                                  <w:r>
                                    <w:rPr>
                                      <w:spacing w:val="3"/>
                                      <w:sz w:val="24"/>
                                      <w:szCs w:val="24"/>
                                    </w:rPr>
                                    <w:t>v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  <w:szCs w:val="24"/>
                                    </w:rPr>
                                    <w:t>D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r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>i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v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  <w:szCs w:val="24"/>
                                    </w:rPr>
                                    <w:t>r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's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>i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nse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or 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  <w:szCs w:val="24"/>
                                    </w:rPr>
                                    <w:t>I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D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ar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d</w:t>
                                  </w:r>
                                  <w:r>
                                    <w:rPr>
                                      <w:spacing w:val="4"/>
                                      <w:sz w:val="24"/>
                                      <w:szCs w:val="24"/>
                                    </w:rPr>
                                    <w:t>?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....................................................................[ </w:t>
                                  </w:r>
                                  <w:r>
                                    <w:rPr>
                                      <w:spacing w:val="17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]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spacing w:val="5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[ </w:t>
                                  </w:r>
                                  <w:r>
                                    <w:rPr>
                                      <w:spacing w:val="59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]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No</w:t>
                                  </w:r>
                                </w:p>
                              </w:tc>
                            </w:tr>
                          </w:tbl>
                          <w:p w:rsidR="001128B4" w:rsidRDefault="001128B4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left:0;text-align:left;margin-left:20.25pt;margin-top:80.25pt;width:579.05pt;height:393.75pt;z-index:-186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2"/>
                        <w:gridCol w:w="886"/>
                        <w:gridCol w:w="1807"/>
                        <w:gridCol w:w="931"/>
                        <w:gridCol w:w="864"/>
                        <w:gridCol w:w="1747"/>
                        <w:gridCol w:w="1044"/>
                        <w:gridCol w:w="521"/>
                        <w:gridCol w:w="1553"/>
                        <w:gridCol w:w="1718"/>
                      </w:tblGrid>
                      <w:tr w:rsidR="001128B4">
                        <w:trPr>
                          <w:trHeight w:hRule="exact" w:val="331"/>
                        </w:trPr>
                        <w:tc>
                          <w:tcPr>
                            <w:tcW w:w="49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000000"/>
                          </w:tcPr>
                          <w:p w:rsidR="001128B4" w:rsidRDefault="001128B4"/>
                        </w:tc>
                        <w:tc>
                          <w:tcPr>
                            <w:tcW w:w="11071" w:type="dxa"/>
                            <w:gridSpan w:val="9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000000"/>
                          </w:tcPr>
                          <w:p w:rsidR="001128B4" w:rsidRDefault="00802B18">
                            <w:pPr>
                              <w:spacing w:line="240" w:lineRule="exact"/>
                              <w:ind w:left="100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X</w:t>
                            </w:r>
                            <w:r>
                              <w:rPr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RAC</w:t>
                            </w:r>
                            <w:r>
                              <w:rPr>
                                <w:color w:val="FFFFFF"/>
                                <w:spacing w:val="-2"/>
                                <w:sz w:val="23"/>
                                <w:szCs w:val="23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RR</w:t>
                            </w:r>
                            <w:r>
                              <w:rPr>
                                <w:color w:val="FFFFFF"/>
                                <w:spacing w:val="-2"/>
                                <w:sz w:val="23"/>
                                <w:szCs w:val="23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C</w:t>
                            </w:r>
                            <w:r>
                              <w:rPr>
                                <w:color w:val="FFFFFF"/>
                                <w:spacing w:val="2"/>
                                <w:sz w:val="23"/>
                                <w:szCs w:val="23"/>
                              </w:rPr>
                              <w:t>U</w:t>
                            </w:r>
                            <w:r>
                              <w:rPr>
                                <w:color w:val="FFFFFF"/>
                                <w:spacing w:val="-1"/>
                                <w:sz w:val="23"/>
                                <w:szCs w:val="23"/>
                              </w:rPr>
                              <w:t>L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AR</w:t>
                            </w:r>
                            <w:r>
                              <w:rPr>
                                <w:color w:val="FFFFFF"/>
                                <w:spacing w:val="-8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pacing w:val="2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C</w:t>
                            </w:r>
                            <w:r>
                              <w:rPr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color w:val="FFFFFF"/>
                                <w:spacing w:val="-2"/>
                                <w:sz w:val="23"/>
                                <w:szCs w:val="23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2"/>
                                <w:sz w:val="23"/>
                                <w:szCs w:val="23"/>
                              </w:rPr>
                              <w:t>V</w:t>
                            </w:r>
                            <w:r>
                              <w:rPr>
                                <w:color w:val="FFFFFF"/>
                                <w:spacing w:val="-2"/>
                                <w:sz w:val="23"/>
                                <w:szCs w:val="23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color w:val="FFFFFF"/>
                                <w:spacing w:val="-2"/>
                                <w:sz w:val="23"/>
                                <w:szCs w:val="23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S</w:t>
                            </w:r>
                          </w:p>
                        </w:tc>
                      </w:tr>
                      <w:tr w:rsidR="001128B4">
                        <w:trPr>
                          <w:trHeight w:hRule="exact" w:val="1272"/>
                        </w:trPr>
                        <w:tc>
                          <w:tcPr>
                            <w:tcW w:w="49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line="240" w:lineRule="exact"/>
                              <w:ind w:left="102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6.</w:t>
                            </w:r>
                          </w:p>
                        </w:tc>
                        <w:tc>
                          <w:tcPr>
                            <w:tcW w:w="11071" w:type="dxa"/>
                            <w:gridSpan w:val="9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line="220" w:lineRule="exact"/>
                              <w:ind w:left="100"/>
                            </w:pPr>
                            <w:r>
                              <w:rPr>
                                <w:spacing w:val="2"/>
                              </w:rPr>
                              <w:t>P</w:t>
                            </w:r>
                            <w:r>
                              <w:t>l</w:t>
                            </w:r>
                            <w:r>
                              <w:rPr>
                                <w:spacing w:val="1"/>
                              </w:rPr>
                              <w:t>ea</w:t>
                            </w:r>
                            <w:r>
                              <w:rPr>
                                <w:spacing w:val="-1"/>
                              </w:rPr>
                              <w:t>s</w:t>
                            </w:r>
                            <w:r>
                              <w:t>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de</w:t>
                            </w:r>
                            <w:r>
                              <w:rPr>
                                <w:spacing w:val="-1"/>
                              </w:rPr>
                              <w:t>s</w:t>
                            </w:r>
                            <w:r>
                              <w:rPr>
                                <w:spacing w:val="1"/>
                              </w:rPr>
                              <w:t>cr</w:t>
                            </w:r>
                            <w:r>
                              <w:t>i</w:t>
                            </w:r>
                            <w:r>
                              <w:rPr>
                                <w:spacing w:val="1"/>
                              </w:rPr>
                              <w:t>b</w:t>
                            </w:r>
                            <w:r>
                              <w:t>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an</w:t>
                            </w:r>
                            <w:r>
                              <w:t>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h</w:t>
                            </w:r>
                            <w:r>
                              <w:rPr>
                                <w:spacing w:val="1"/>
                              </w:rPr>
                              <w:t>obb</w:t>
                            </w:r>
                            <w:r>
                              <w:t>i</w:t>
                            </w:r>
                            <w:r>
                              <w:rPr>
                                <w:spacing w:val="1"/>
                              </w:rPr>
                              <w:t>e</w:t>
                            </w:r>
                            <w:r>
                              <w:rPr>
                                <w:spacing w:val="-1"/>
                              </w:rPr>
                              <w:t>s</w:t>
                            </w:r>
                            <w:r>
                              <w:t>,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ac</w:t>
                            </w:r>
                            <w:r>
                              <w:t>ti</w:t>
                            </w:r>
                            <w:r>
                              <w:rPr>
                                <w:spacing w:val="-1"/>
                              </w:rPr>
                              <w:t>v</w:t>
                            </w:r>
                            <w:r>
                              <w:t>iti</w:t>
                            </w:r>
                            <w:r>
                              <w:rPr>
                                <w:spacing w:val="3"/>
                              </w:rPr>
                              <w:t>e</w:t>
                            </w:r>
                            <w:r>
                              <w:t>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o</w:t>
                            </w:r>
                            <w:r>
                              <w:t>r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o</w:t>
                            </w:r>
                            <w:r>
                              <w:t>t</w:t>
                            </w:r>
                            <w:r>
                              <w:rPr>
                                <w:spacing w:val="-1"/>
                              </w:rPr>
                              <w:t>h</w:t>
                            </w:r>
                            <w:r>
                              <w:rPr>
                                <w:spacing w:val="1"/>
                              </w:rPr>
                              <w:t>e</w:t>
                            </w:r>
                            <w:r>
                              <w:t>r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i</w:t>
                            </w:r>
                            <w:r>
                              <w:rPr>
                                <w:spacing w:val="-1"/>
                              </w:rPr>
                              <w:t>n</w:t>
                            </w:r>
                            <w:r>
                              <w:t>t</w:t>
                            </w:r>
                            <w:r>
                              <w:rPr>
                                <w:spacing w:val="1"/>
                              </w:rPr>
                              <w:t>ere</w:t>
                            </w:r>
                            <w:r>
                              <w:rPr>
                                <w:spacing w:val="-1"/>
                              </w:rPr>
                              <w:t>s</w:t>
                            </w:r>
                            <w:r>
                              <w:rPr>
                                <w:spacing w:val="2"/>
                              </w:rPr>
                              <w:t>t</w:t>
                            </w:r>
                            <w:r>
                              <w:t>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n</w:t>
                            </w:r>
                            <w:r>
                              <w:rPr>
                                <w:spacing w:val="1"/>
                              </w:rPr>
                              <w:t>o</w:t>
                            </w:r>
                            <w:r>
                              <w:t xml:space="preserve">t </w:t>
                            </w:r>
                            <w:r>
                              <w:rPr>
                                <w:spacing w:val="1"/>
                              </w:rPr>
                              <w:t>e</w:t>
                            </w:r>
                            <w:r>
                              <w:t>l</w:t>
                            </w:r>
                            <w:r>
                              <w:rPr>
                                <w:spacing w:val="-1"/>
                              </w:rPr>
                              <w:t>s</w:t>
                            </w:r>
                            <w:r>
                              <w:rPr>
                                <w:spacing w:val="3"/>
                              </w:rPr>
                              <w:t>e</w:t>
                            </w:r>
                            <w:r>
                              <w:rPr>
                                <w:spacing w:val="-2"/>
                              </w:rPr>
                              <w:t>w</w:t>
                            </w:r>
                            <w:r>
                              <w:rPr>
                                <w:spacing w:val="-1"/>
                              </w:rPr>
                              <w:t>h</w:t>
                            </w:r>
                            <w:r>
                              <w:rPr>
                                <w:spacing w:val="1"/>
                              </w:rPr>
                              <w:t>er</w:t>
                            </w:r>
                            <w:r>
                              <w:t>e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</w:rPr>
                              <w:t>i</w:t>
                            </w:r>
                            <w:r>
                              <w:rPr>
                                <w:spacing w:val="-1"/>
                              </w:rPr>
                              <w:t>n</w:t>
                            </w:r>
                            <w:r>
                              <w:rPr>
                                <w:spacing w:val="1"/>
                              </w:rPr>
                              <w:t>c</w:t>
                            </w:r>
                            <w:r>
                              <w:rPr>
                                <w:spacing w:val="2"/>
                              </w:rPr>
                              <w:t>l</w:t>
                            </w:r>
                            <w:r>
                              <w:rPr>
                                <w:spacing w:val="-1"/>
                              </w:rPr>
                              <w:t>u</w:t>
                            </w:r>
                            <w:r>
                              <w:rPr>
                                <w:spacing w:val="1"/>
                              </w:rPr>
                              <w:t>ded</w:t>
                            </w:r>
                            <w:r>
                              <w:t>.</w:t>
                            </w:r>
                            <w:r>
                              <w:rPr>
                                <w:spacing w:val="44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</w:rPr>
                              <w:t>P</w:t>
                            </w:r>
                            <w:r>
                              <w:t>l</w:t>
                            </w:r>
                            <w:r>
                              <w:rPr>
                                <w:spacing w:val="1"/>
                              </w:rPr>
                              <w:t>ea</w:t>
                            </w:r>
                            <w:r>
                              <w:rPr>
                                <w:spacing w:val="-1"/>
                              </w:rPr>
                              <w:t>s</w:t>
                            </w:r>
                            <w:r>
                              <w:t>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i</w:t>
                            </w:r>
                            <w:r>
                              <w:rPr>
                                <w:spacing w:val="-1"/>
                              </w:rPr>
                              <w:t>n</w:t>
                            </w:r>
                            <w:r>
                              <w:rPr>
                                <w:spacing w:val="1"/>
                              </w:rPr>
                              <w:t>c</w:t>
                            </w:r>
                            <w:r>
                              <w:t>l</w:t>
                            </w:r>
                            <w:r>
                              <w:rPr>
                                <w:spacing w:val="-1"/>
                              </w:rPr>
                              <w:t>u</w:t>
                            </w:r>
                            <w:r>
                              <w:rPr>
                                <w:spacing w:val="1"/>
                              </w:rPr>
                              <w:t>d</w:t>
                            </w:r>
                            <w:r>
                              <w:t>e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an</w:t>
                            </w:r>
                            <w:r>
                              <w:t>y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s</w:t>
                            </w:r>
                            <w:r>
                              <w:rPr>
                                <w:spacing w:val="1"/>
                              </w:rPr>
                              <w:t>pec</w:t>
                            </w:r>
                            <w:r>
                              <w:t>i</w:t>
                            </w:r>
                            <w:r>
                              <w:rPr>
                                <w:spacing w:val="1"/>
                              </w:rPr>
                              <w:t>a</w:t>
                            </w:r>
                            <w:r>
                              <w:t>l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</w:rPr>
                              <w:t>s</w:t>
                            </w:r>
                            <w:r>
                              <w:rPr>
                                <w:spacing w:val="-1"/>
                              </w:rPr>
                              <w:t>k</w:t>
                            </w:r>
                            <w:r>
                              <w:t>il</w:t>
                            </w:r>
                            <w:r>
                              <w:rPr>
                                <w:spacing w:val="2"/>
                              </w:rPr>
                              <w:t>l</w:t>
                            </w:r>
                            <w:r>
                              <w:t>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</w:t>
                            </w:r>
                            <w:r>
                              <w:rPr>
                                <w:spacing w:val="-1"/>
                              </w:rPr>
                              <w:t>h</w:t>
                            </w:r>
                            <w:r>
                              <w:rPr>
                                <w:spacing w:val="1"/>
                              </w:rPr>
                              <w:t>a</w:t>
                            </w:r>
                            <w:r>
                              <w:t xml:space="preserve">t </w:t>
                            </w:r>
                            <w:r>
                              <w:rPr>
                                <w:spacing w:val="1"/>
                              </w:rPr>
                              <w:t>m</w:t>
                            </w:r>
                            <w:r>
                              <w:rPr>
                                <w:spacing w:val="3"/>
                              </w:rPr>
                              <w:t>a</w:t>
                            </w:r>
                            <w:r>
                              <w:t>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b</w:t>
                            </w:r>
                            <w:r>
                              <w:t>e</w:t>
                            </w:r>
                            <w:r>
                              <w:rPr>
                                <w:spacing w:val="-1"/>
                              </w:rPr>
                              <w:t xml:space="preserve"> u</w:t>
                            </w:r>
                            <w:r>
                              <w:t>tili</w:t>
                            </w:r>
                            <w:r>
                              <w:rPr>
                                <w:spacing w:val="1"/>
                              </w:rPr>
                              <w:t>ze</w:t>
                            </w:r>
                            <w:r>
                              <w:t>d</w:t>
                            </w:r>
                          </w:p>
                          <w:p w:rsidR="001128B4" w:rsidRDefault="00802B18">
                            <w:pPr>
                              <w:spacing w:before="34"/>
                              <w:ind w:left="100"/>
                            </w:pPr>
                            <w:proofErr w:type="gramStart"/>
                            <w:r>
                              <w:t>in</w:t>
                            </w:r>
                            <w:proofErr w:type="gramEnd"/>
                            <w:r>
                              <w:t xml:space="preserve"> </w:t>
                            </w:r>
                            <w:r>
                              <w:rPr>
                                <w:spacing w:val="-3"/>
                              </w:rPr>
                              <w:t>y</w:t>
                            </w:r>
                            <w:r>
                              <w:rPr>
                                <w:spacing w:val="4"/>
                              </w:rPr>
                              <w:t>o</w:t>
                            </w:r>
                            <w:r>
                              <w:rPr>
                                <w:spacing w:val="-1"/>
                              </w:rPr>
                              <w:t>u</w:t>
                            </w:r>
                            <w:r>
                              <w:t xml:space="preserve">r </w:t>
                            </w:r>
                            <w:r>
                              <w:rPr>
                                <w:spacing w:val="-4"/>
                              </w:rPr>
                              <w:t>w</w:t>
                            </w:r>
                            <w:r>
                              <w:rPr>
                                <w:spacing w:val="1"/>
                              </w:rPr>
                              <w:t>o</w:t>
                            </w:r>
                            <w:r>
                              <w:rPr>
                                <w:spacing w:val="3"/>
                              </w:rPr>
                              <w:t>r</w:t>
                            </w:r>
                            <w:r>
                              <w:t>k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h</w:t>
                            </w:r>
                            <w:r>
                              <w:rPr>
                                <w:spacing w:val="1"/>
                              </w:rPr>
                              <w:t>er</w:t>
                            </w:r>
                            <w:r>
                              <w:t>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a</w:t>
                            </w:r>
                            <w:r>
                              <w:t>t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H</w:t>
                            </w:r>
                            <w:r>
                              <w:rPr>
                                <w:spacing w:val="2"/>
                              </w:rPr>
                              <w:t>J</w:t>
                            </w:r>
                            <w:r>
                              <w:rPr>
                                <w:spacing w:val="-2"/>
                              </w:rPr>
                              <w:t>A</w:t>
                            </w:r>
                            <w:r w:rsidR="00F9159E">
                              <w:rPr>
                                <w:spacing w:val="-2"/>
                              </w:rPr>
                              <w:t>HC</w:t>
                            </w:r>
                            <w:r>
                              <w:t>.</w:t>
                            </w:r>
                          </w:p>
                        </w:tc>
                      </w:tr>
                      <w:tr w:rsidR="001128B4">
                        <w:trPr>
                          <w:trHeight w:hRule="exact" w:val="331"/>
                        </w:trPr>
                        <w:tc>
                          <w:tcPr>
                            <w:tcW w:w="49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000000"/>
                          </w:tcPr>
                          <w:p w:rsidR="001128B4" w:rsidRDefault="001128B4"/>
                        </w:tc>
                        <w:tc>
                          <w:tcPr>
                            <w:tcW w:w="11071" w:type="dxa"/>
                            <w:gridSpan w:val="9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000000"/>
                          </w:tcPr>
                          <w:p w:rsidR="001128B4" w:rsidRDefault="00802B18">
                            <w:pPr>
                              <w:spacing w:line="240" w:lineRule="exact"/>
                              <w:ind w:left="100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MO</w:t>
                            </w:r>
                            <w:r>
                              <w:rPr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color w:val="FFFFFF"/>
                                <w:spacing w:val="-2"/>
                                <w:sz w:val="23"/>
                                <w:szCs w:val="23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VA</w:t>
                            </w:r>
                            <w:r>
                              <w:rPr>
                                <w:color w:val="FFFFFF"/>
                                <w:spacing w:val="3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color w:val="FFFFFF"/>
                                <w:spacing w:val="-2"/>
                                <w:sz w:val="23"/>
                                <w:szCs w:val="23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ON</w:t>
                            </w:r>
                            <w:r>
                              <w:rPr>
                                <w:color w:val="FFFFFF"/>
                                <w:spacing w:val="2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L</w:t>
                            </w:r>
                            <w:r>
                              <w:rPr>
                                <w:color w:val="FFFFFF"/>
                                <w:spacing w:val="-15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pacing w:val="-1"/>
                                <w:sz w:val="23"/>
                                <w:szCs w:val="23"/>
                              </w:rPr>
                              <w:t>S</w:t>
                            </w:r>
                            <w:r>
                              <w:rPr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color w:val="FFFFFF"/>
                                <w:spacing w:val="3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M</w:t>
                            </w:r>
                            <w:r>
                              <w:rPr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NT</w:t>
                            </w:r>
                            <w:r>
                              <w:rPr>
                                <w:color w:val="FFFFFF"/>
                                <w:spacing w:val="-6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pacing w:val="-2"/>
                                <w:sz w:val="23"/>
                                <w:szCs w:val="23"/>
                              </w:rPr>
                              <w:t>(</w:t>
                            </w:r>
                            <w:r>
                              <w:rPr>
                                <w:i/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y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ou</w:t>
                            </w:r>
                            <w:r>
                              <w:rPr>
                                <w:i/>
                                <w:color w:val="FFFFFF"/>
                                <w:spacing w:val="-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may</w:t>
                            </w:r>
                            <w:r>
                              <w:rPr>
                                <w:i/>
                                <w:color w:val="FFFFFF"/>
                                <w:spacing w:val="-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u</w:t>
                            </w:r>
                            <w:r>
                              <w:rPr>
                                <w:i/>
                                <w:color w:val="FFFFFF"/>
                                <w:spacing w:val="-1"/>
                                <w:sz w:val="23"/>
                                <w:szCs w:val="23"/>
                              </w:rPr>
                              <w:t>s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i/>
                                <w:color w:val="FFFFFF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FFFFFF"/>
                                <w:spacing w:val="-2"/>
                                <w:sz w:val="23"/>
                                <w:szCs w:val="23"/>
                              </w:rPr>
                              <w:t>an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i/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h</w:t>
                            </w:r>
                            <w:r>
                              <w:rPr>
                                <w:i/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r</w:t>
                            </w:r>
                            <w:r>
                              <w:rPr>
                                <w:i/>
                                <w:color w:val="FFFFFF"/>
                                <w:spacing w:val="-5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FFFFFF"/>
                                <w:spacing w:val="-1"/>
                                <w:sz w:val="23"/>
                                <w:szCs w:val="23"/>
                              </w:rPr>
                              <w:t>s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h</w:t>
                            </w:r>
                            <w:r>
                              <w:rPr>
                                <w:i/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i/>
                                <w:color w:val="FFFFFF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i/>
                                <w:color w:val="FFFFFF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f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or</w:t>
                            </w:r>
                            <w:r>
                              <w:rPr>
                                <w:i/>
                                <w:color w:val="FFFFFF"/>
                                <w:spacing w:val="-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ad</w:t>
                            </w:r>
                            <w:r>
                              <w:rPr>
                                <w:i/>
                                <w:color w:val="FFFFFF"/>
                                <w:spacing w:val="-2"/>
                                <w:sz w:val="23"/>
                                <w:szCs w:val="23"/>
                              </w:rPr>
                              <w:t>d</w:t>
                            </w:r>
                            <w:r>
                              <w:rPr>
                                <w:i/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iti</w:t>
                            </w:r>
                            <w:r>
                              <w:rPr>
                                <w:i/>
                                <w:color w:val="FFFFFF"/>
                                <w:spacing w:val="-2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nal</w:t>
                            </w:r>
                            <w:r>
                              <w:rPr>
                                <w:i/>
                                <w:color w:val="FFFFFF"/>
                                <w:spacing w:val="-8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FFFFFF"/>
                                <w:spacing w:val="-1"/>
                                <w:sz w:val="23"/>
                                <w:szCs w:val="23"/>
                              </w:rPr>
                              <w:t>s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pa</w:t>
                            </w:r>
                            <w:r>
                              <w:rPr>
                                <w:i/>
                                <w:color w:val="FFFFFF"/>
                                <w:spacing w:val="1"/>
                                <w:sz w:val="23"/>
                                <w:szCs w:val="23"/>
                              </w:rPr>
                              <w:t>ce</w:t>
                            </w:r>
                            <w:r>
                              <w:rPr>
                                <w:i/>
                                <w:color w:val="FFFFFF"/>
                                <w:sz w:val="23"/>
                                <w:szCs w:val="23"/>
                              </w:rPr>
                              <w:t>.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</w:rPr>
                              <w:t>)</w:t>
                            </w:r>
                          </w:p>
                        </w:tc>
                      </w:tr>
                      <w:tr w:rsidR="001128B4" w:rsidTr="007D6385">
                        <w:trPr>
                          <w:trHeight w:hRule="exact" w:val="1314"/>
                        </w:trPr>
                        <w:tc>
                          <w:tcPr>
                            <w:tcW w:w="49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line="240" w:lineRule="exact"/>
                              <w:ind w:left="102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7.</w:t>
                            </w:r>
                          </w:p>
                        </w:tc>
                        <w:tc>
                          <w:tcPr>
                            <w:tcW w:w="11071" w:type="dxa"/>
                            <w:gridSpan w:val="9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 w:rsidP="008C1F6C">
                            <w:pPr>
                              <w:spacing w:line="220" w:lineRule="exact"/>
                              <w:ind w:left="100"/>
                            </w:pPr>
                            <w:r>
                              <w:rPr>
                                <w:spacing w:val="2"/>
                              </w:rPr>
                              <w:t>P</w:t>
                            </w:r>
                            <w:r>
                              <w:t>l</w:t>
                            </w:r>
                            <w:r>
                              <w:rPr>
                                <w:spacing w:val="1"/>
                              </w:rPr>
                              <w:t>ea</w:t>
                            </w:r>
                            <w:r>
                              <w:rPr>
                                <w:spacing w:val="-1"/>
                              </w:rPr>
                              <w:t>s</w:t>
                            </w:r>
                            <w:r>
                              <w:t>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e</w:t>
                            </w:r>
                            <w:r>
                              <w:rPr>
                                <w:spacing w:val="-1"/>
                              </w:rPr>
                              <w:t>x</w:t>
                            </w:r>
                            <w:r>
                              <w:rPr>
                                <w:spacing w:val="1"/>
                              </w:rPr>
                              <w:t>p</w:t>
                            </w:r>
                            <w:r>
                              <w:t>l</w:t>
                            </w:r>
                            <w:r>
                              <w:rPr>
                                <w:spacing w:val="1"/>
                              </w:rPr>
                              <w:t>a</w:t>
                            </w:r>
                            <w:r>
                              <w:t>in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w</w:t>
                            </w:r>
                            <w:r>
                              <w:rPr>
                                <w:spacing w:val="1"/>
                              </w:rPr>
                              <w:t>h</w:t>
                            </w:r>
                            <w:r>
                              <w:t>y</w:t>
                            </w:r>
                            <w:r>
                              <w:rPr>
                                <w:spacing w:val="-1"/>
                              </w:rPr>
                              <w:t xml:space="preserve"> y</w:t>
                            </w:r>
                            <w:r>
                              <w:rPr>
                                <w:spacing w:val="1"/>
                              </w:rPr>
                              <w:t>o</w:t>
                            </w:r>
                            <w:r>
                              <w:t>u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de</w:t>
                            </w:r>
                            <w:r>
                              <w:rPr>
                                <w:spacing w:val="-1"/>
                              </w:rPr>
                              <w:t>s</w:t>
                            </w:r>
                            <w:r>
                              <w:t>i</w:t>
                            </w:r>
                            <w:r>
                              <w:rPr>
                                <w:spacing w:val="1"/>
                              </w:rPr>
                              <w:t>r</w:t>
                            </w:r>
                            <w:r>
                              <w:t>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 xml:space="preserve">to </w:t>
                            </w:r>
                            <w:r>
                              <w:rPr>
                                <w:spacing w:val="1"/>
                              </w:rPr>
                              <w:t>b</w:t>
                            </w:r>
                            <w:r>
                              <w:t>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a</w:t>
                            </w:r>
                            <w:r>
                              <w:t>n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H</w:t>
                            </w:r>
                            <w:r>
                              <w:rPr>
                                <w:spacing w:val="2"/>
                              </w:rPr>
                              <w:t>J</w:t>
                            </w:r>
                            <w:r>
                              <w:t>A</w:t>
                            </w:r>
                            <w:r w:rsidR="00F9159E">
                              <w:t>HC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 w:rsidR="008C1F6C">
                              <w:rPr>
                                <w:spacing w:val="-1"/>
                              </w:rPr>
                              <w:t>Students</w:t>
                            </w:r>
                            <w:r>
                              <w:t>:</w:t>
                            </w:r>
                          </w:p>
                        </w:tc>
                      </w:tr>
                      <w:tr w:rsidR="001128B4" w:rsidTr="007D6385">
                        <w:trPr>
                          <w:trHeight w:hRule="exact" w:val="331"/>
                        </w:trPr>
                        <w:tc>
                          <w:tcPr>
                            <w:tcW w:w="49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000000" w:themeFill="text1"/>
                          </w:tcPr>
                          <w:p w:rsidR="001128B4" w:rsidRDefault="001128B4"/>
                        </w:tc>
                        <w:tc>
                          <w:tcPr>
                            <w:tcW w:w="11071" w:type="dxa"/>
                            <w:gridSpan w:val="9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000000" w:themeFill="text1"/>
                          </w:tcPr>
                          <w:p w:rsidR="001128B4" w:rsidRDefault="00802B18">
                            <w:pPr>
                              <w:tabs>
                                <w:tab w:val="left" w:pos="11060"/>
                              </w:tabs>
                              <w:spacing w:before="22"/>
                              <w:ind w:left="100" w:right="-56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color w:val="FFFFFF"/>
                                <w:spacing w:val="-1"/>
                                <w:sz w:val="23"/>
                                <w:szCs w:val="23"/>
                                <w:highlight w:val="black"/>
                              </w:rPr>
                              <w:t>L</w:t>
                            </w:r>
                            <w:r>
                              <w:rPr>
                                <w:color w:val="FFFFFF"/>
                                <w:w w:val="99"/>
                                <w:sz w:val="23"/>
                                <w:szCs w:val="23"/>
                                <w:highlight w:val="black"/>
                              </w:rPr>
                              <w:t>ANG</w:t>
                            </w:r>
                            <w:r>
                              <w:rPr>
                                <w:color w:val="FFFFFF"/>
                                <w:spacing w:val="2"/>
                                <w:w w:val="99"/>
                                <w:sz w:val="23"/>
                                <w:szCs w:val="23"/>
                                <w:highlight w:val="black"/>
                              </w:rPr>
                              <w:t>U</w:t>
                            </w:r>
                            <w:r>
                              <w:rPr>
                                <w:color w:val="FFFFFF"/>
                                <w:w w:val="99"/>
                                <w:sz w:val="23"/>
                                <w:szCs w:val="23"/>
                                <w:highlight w:val="black"/>
                              </w:rPr>
                              <w:t>AG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  <w:highlight w:val="black"/>
                              </w:rPr>
                              <w:t>E</w:t>
                            </w:r>
                            <w:r>
                              <w:rPr>
                                <w:color w:val="FFFFFF"/>
                                <w:spacing w:val="1"/>
                                <w:w w:val="99"/>
                                <w:sz w:val="23"/>
                                <w:szCs w:val="23"/>
                                <w:highlight w:val="black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pacing w:val="-1"/>
                                <w:w w:val="99"/>
                                <w:sz w:val="23"/>
                                <w:szCs w:val="23"/>
                                <w:highlight w:val="black"/>
                              </w:rPr>
                              <w:t>P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  <w:highlight w:val="black"/>
                              </w:rPr>
                              <w:t>R</w:t>
                            </w:r>
                            <w:r>
                              <w:rPr>
                                <w:color w:val="FFFFFF"/>
                                <w:spacing w:val="2"/>
                                <w:w w:val="99"/>
                                <w:sz w:val="23"/>
                                <w:szCs w:val="23"/>
                                <w:highlight w:val="black"/>
                              </w:rPr>
                              <w:t>O</w:t>
                            </w:r>
                            <w:r>
                              <w:rPr>
                                <w:color w:val="FFFFFF"/>
                                <w:spacing w:val="-1"/>
                                <w:w w:val="99"/>
                                <w:sz w:val="23"/>
                                <w:szCs w:val="23"/>
                                <w:highlight w:val="black"/>
                              </w:rPr>
                              <w:t>F</w:t>
                            </w:r>
                            <w:r>
                              <w:rPr>
                                <w:color w:val="FFFFFF"/>
                                <w:spacing w:val="-2"/>
                                <w:w w:val="99"/>
                                <w:sz w:val="23"/>
                                <w:szCs w:val="23"/>
                                <w:highlight w:val="black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3"/>
                                <w:sz w:val="23"/>
                                <w:szCs w:val="23"/>
                                <w:highlight w:val="black"/>
                              </w:rPr>
                              <w:t>C</w:t>
                            </w:r>
                            <w:r>
                              <w:rPr>
                                <w:color w:val="FFFFFF"/>
                                <w:spacing w:val="-2"/>
                                <w:w w:val="99"/>
                                <w:sz w:val="23"/>
                                <w:szCs w:val="23"/>
                                <w:highlight w:val="black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1"/>
                                <w:sz w:val="23"/>
                                <w:szCs w:val="23"/>
                                <w:highlight w:val="black"/>
                              </w:rPr>
                              <w:t>E</w:t>
                            </w:r>
                            <w:r>
                              <w:rPr>
                                <w:color w:val="FFFFFF"/>
                                <w:w w:val="99"/>
                                <w:sz w:val="23"/>
                                <w:szCs w:val="23"/>
                                <w:highlight w:val="black"/>
                              </w:rPr>
                              <w:t>N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  <w:highlight w:val="black"/>
                              </w:rPr>
                              <w:t>C</w:t>
                            </w:r>
                            <w:r>
                              <w:rPr>
                                <w:color w:val="FFFFFF"/>
                                <w:w w:val="99"/>
                                <w:sz w:val="23"/>
                                <w:szCs w:val="23"/>
                                <w:highlight w:val="black"/>
                              </w:rPr>
                              <w:t xml:space="preserve">Y </w:t>
                            </w:r>
                            <w:r>
                              <w:rPr>
                                <w:color w:val="FFFFFF"/>
                                <w:sz w:val="23"/>
                                <w:szCs w:val="23"/>
                                <w:highlight w:val="black"/>
                              </w:rPr>
                              <w:tab/>
                            </w:r>
                          </w:p>
                        </w:tc>
                      </w:tr>
                      <w:tr w:rsidR="001128B4">
                        <w:trPr>
                          <w:trHeight w:hRule="exact" w:val="391"/>
                        </w:trPr>
                        <w:tc>
                          <w:tcPr>
                            <w:tcW w:w="492" w:type="dxa"/>
                            <w:vMerge w:val="restart"/>
                            <w:tcBorders>
                              <w:top w:val="single" w:sz="5" w:space="0" w:color="000000"/>
                              <w:left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line="240" w:lineRule="exact"/>
                              <w:ind w:left="102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8.</w:t>
                            </w:r>
                          </w:p>
                        </w:tc>
                        <w:tc>
                          <w:tcPr>
                            <w:tcW w:w="11071" w:type="dxa"/>
                            <w:gridSpan w:val="9"/>
                            <w:tcBorders>
                              <w:top w:val="single" w:sz="5" w:space="0" w:color="000000"/>
                              <w:left w:val="single" w:sz="5" w:space="0" w:color="000000"/>
                              <w:bottom w:val="nil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69"/>
                              <w:ind w:left="100"/>
                            </w:pPr>
                            <w:r>
                              <w:rPr>
                                <w:spacing w:val="2"/>
                              </w:rPr>
                              <w:t>P</w:t>
                            </w:r>
                            <w:r>
                              <w:t>l</w:t>
                            </w:r>
                            <w:r>
                              <w:rPr>
                                <w:spacing w:val="1"/>
                              </w:rPr>
                              <w:t>ea</w:t>
                            </w:r>
                            <w:r>
                              <w:rPr>
                                <w:spacing w:val="-1"/>
                              </w:rPr>
                              <w:t>s</w:t>
                            </w:r>
                            <w:r>
                              <w:t>e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i</w:t>
                            </w:r>
                            <w:r>
                              <w:rPr>
                                <w:spacing w:val="-1"/>
                              </w:rPr>
                              <w:t>n</w:t>
                            </w:r>
                            <w:r>
                              <w:rPr>
                                <w:spacing w:val="1"/>
                              </w:rPr>
                              <w:t>d</w:t>
                            </w:r>
                            <w:r>
                              <w:t>i</w:t>
                            </w:r>
                            <w:r>
                              <w:rPr>
                                <w:spacing w:val="1"/>
                              </w:rPr>
                              <w:t>ca</w:t>
                            </w:r>
                            <w:r>
                              <w:t>te</w:t>
                            </w:r>
                            <w:r>
                              <w:rPr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</w:rPr>
                              <w:t>i</w:t>
                            </w:r>
                            <w:r>
                              <w:t xml:space="preserve">f </w:t>
                            </w:r>
                            <w:r>
                              <w:rPr>
                                <w:spacing w:val="-3"/>
                              </w:rPr>
                              <w:t>y</w:t>
                            </w:r>
                            <w:r>
                              <w:rPr>
                                <w:spacing w:val="1"/>
                              </w:rPr>
                              <w:t>o</w:t>
                            </w:r>
                            <w:r>
                              <w:t>u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s</w:t>
                            </w:r>
                            <w:r>
                              <w:rPr>
                                <w:spacing w:val="1"/>
                              </w:rPr>
                              <w:t>pea</w:t>
                            </w:r>
                            <w:r>
                              <w:t>k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spacing w:val="3"/>
                              </w:rPr>
                              <w:t>a</w:t>
                            </w:r>
                            <w:r>
                              <w:rPr>
                                <w:spacing w:val="1"/>
                              </w:rPr>
                              <w:t>n</w:t>
                            </w:r>
                            <w:r>
                              <w:t>y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l</w:t>
                            </w:r>
                            <w:r>
                              <w:rPr>
                                <w:spacing w:val="3"/>
                              </w:rPr>
                              <w:t>a</w:t>
                            </w:r>
                            <w:r>
                              <w:rPr>
                                <w:spacing w:val="1"/>
                              </w:rPr>
                              <w:t>n</w:t>
                            </w:r>
                            <w:r>
                              <w:rPr>
                                <w:spacing w:val="-1"/>
                              </w:rPr>
                              <w:t>gu</w:t>
                            </w:r>
                            <w:r>
                              <w:rPr>
                                <w:spacing w:val="3"/>
                              </w:rPr>
                              <w:t>a</w:t>
                            </w:r>
                            <w:r>
                              <w:rPr>
                                <w:spacing w:val="-1"/>
                              </w:rPr>
                              <w:t>g</w:t>
                            </w:r>
                            <w:r>
                              <w:t>e</w:t>
                            </w:r>
                            <w:r>
                              <w:rPr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o</w:t>
                            </w:r>
                            <w:r>
                              <w:t>t</w:t>
                            </w:r>
                            <w:r>
                              <w:rPr>
                                <w:spacing w:val="-1"/>
                              </w:rPr>
                              <w:t>h</w:t>
                            </w:r>
                            <w:r>
                              <w:rPr>
                                <w:spacing w:val="1"/>
                              </w:rPr>
                              <w:t>e</w:t>
                            </w:r>
                            <w:r>
                              <w:t>r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t</w:t>
                            </w:r>
                            <w:r>
                              <w:rPr>
                                <w:spacing w:val="-1"/>
                              </w:rPr>
                              <w:t>h</w:t>
                            </w:r>
                            <w:r>
                              <w:rPr>
                                <w:spacing w:val="3"/>
                              </w:rPr>
                              <w:t>a</w:t>
                            </w:r>
                            <w:r>
                              <w:t>n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En</w:t>
                            </w:r>
                            <w:r>
                              <w:rPr>
                                <w:spacing w:val="-1"/>
                              </w:rPr>
                              <w:t>g</w:t>
                            </w:r>
                            <w:r>
                              <w:t>li</w:t>
                            </w:r>
                            <w:r>
                              <w:rPr>
                                <w:spacing w:val="2"/>
                              </w:rPr>
                              <w:t>s</w:t>
                            </w:r>
                            <w:r>
                              <w:t>h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a</w:t>
                            </w:r>
                            <w:r>
                              <w:rPr>
                                <w:spacing w:val="-1"/>
                              </w:rPr>
                              <w:t>n</w:t>
                            </w:r>
                            <w:r>
                              <w:t>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</w:t>
                            </w:r>
                            <w:r>
                              <w:rPr>
                                <w:spacing w:val="-1"/>
                              </w:rPr>
                              <w:t>h</w:t>
                            </w:r>
                            <w:r>
                              <w:t>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l</w:t>
                            </w:r>
                            <w:r>
                              <w:rPr>
                                <w:spacing w:val="3"/>
                              </w:rPr>
                              <w:t>e</w:t>
                            </w:r>
                            <w:r>
                              <w:rPr>
                                <w:spacing w:val="-1"/>
                              </w:rPr>
                              <w:t>v</w:t>
                            </w:r>
                            <w:r>
                              <w:rPr>
                                <w:spacing w:val="1"/>
                              </w:rPr>
                              <w:t>e</w:t>
                            </w:r>
                            <w:r>
                              <w:t>l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a</w:t>
                            </w:r>
                            <w:r>
                              <w:t>t</w:t>
                            </w:r>
                            <w:r>
                              <w:rPr>
                                <w:spacing w:val="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w</w:t>
                            </w:r>
                            <w:r>
                              <w:rPr>
                                <w:spacing w:val="-1"/>
                              </w:rPr>
                              <w:t>h</w:t>
                            </w:r>
                            <w:r>
                              <w:t>i</w:t>
                            </w:r>
                            <w:r>
                              <w:rPr>
                                <w:spacing w:val="3"/>
                              </w:rPr>
                              <w:t>c</w:t>
                            </w:r>
                            <w:r>
                              <w:t>h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</w:rPr>
                              <w:t>y</w:t>
                            </w:r>
                            <w:r>
                              <w:rPr>
                                <w:spacing w:val="4"/>
                              </w:rPr>
                              <w:t>o</w:t>
                            </w:r>
                            <w:r>
                              <w:t>u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ar</w:t>
                            </w:r>
                            <w:r>
                              <w:t>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pro</w:t>
                            </w:r>
                            <w:r>
                              <w:rPr>
                                <w:spacing w:val="-1"/>
                              </w:rPr>
                              <w:t>f</w:t>
                            </w:r>
                            <w:r>
                              <w:t>i</w:t>
                            </w:r>
                            <w:r>
                              <w:rPr>
                                <w:spacing w:val="1"/>
                              </w:rPr>
                              <w:t>c</w:t>
                            </w:r>
                            <w:r>
                              <w:t>i</w:t>
                            </w:r>
                            <w:r>
                              <w:rPr>
                                <w:spacing w:val="1"/>
                              </w:rPr>
                              <w:t>e</w:t>
                            </w:r>
                            <w:r>
                              <w:rPr>
                                <w:spacing w:val="-1"/>
                              </w:rPr>
                              <w:t>n</w:t>
                            </w:r>
                            <w:r>
                              <w:t>t.</w:t>
                            </w:r>
                          </w:p>
                        </w:tc>
                      </w:tr>
                      <w:tr w:rsidR="001128B4">
                        <w:trPr>
                          <w:trHeight w:hRule="exact" w:val="374"/>
                        </w:trPr>
                        <w:tc>
                          <w:tcPr>
                            <w:tcW w:w="492" w:type="dxa"/>
                            <w:vMerge/>
                            <w:tcBorders>
                              <w:left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3624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82"/>
                              <w:ind w:left="131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spacing w:val="3"/>
                                <w:sz w:val="24"/>
                                <w:szCs w:val="24"/>
                              </w:rPr>
                              <w:t>n</w:t>
                            </w:r>
                            <w:r>
                              <w:rPr>
                                <w:spacing w:val="-2"/>
                                <w:sz w:val="24"/>
                                <w:szCs w:val="24"/>
                              </w:rPr>
                              <w:t>g</w:t>
                            </w:r>
                            <w:r>
                              <w:rPr>
                                <w:spacing w:val="3"/>
                                <w:sz w:val="24"/>
                                <w:szCs w:val="24"/>
                              </w:rPr>
                              <w:t>u</w:t>
                            </w:r>
                            <w:r>
                              <w:rPr>
                                <w:spacing w:val="2"/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spacing w:val="-2"/>
                                <w:sz w:val="24"/>
                                <w:szCs w:val="24"/>
                              </w:rPr>
                              <w:t>g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3655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48"/>
                              <w:ind w:left="793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Sp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ea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k</w:t>
                            </w:r>
                            <w:r>
                              <w:rPr>
                                <w:spacing w:val="53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/ </w:t>
                            </w:r>
                            <w:r>
                              <w:rPr>
                                <w:spacing w:val="2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  <w:sz w:val="22"/>
                                <w:szCs w:val="22"/>
                              </w:rPr>
                              <w:t>R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ea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d</w:t>
                            </w:r>
                            <w:r>
                              <w:rPr>
                                <w:spacing w:val="53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/</w:t>
                            </w:r>
                            <w:r>
                              <w:rPr>
                                <w:spacing w:val="54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W</w:t>
                            </w:r>
                            <w:r>
                              <w:rPr>
                                <w:spacing w:val="-1"/>
                                <w:sz w:val="22"/>
                                <w:szCs w:val="22"/>
                              </w:rPr>
                              <w:t>r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i</w:t>
                            </w:r>
                            <w:r>
                              <w:rPr>
                                <w:spacing w:val="-1"/>
                                <w:sz w:val="22"/>
                                <w:szCs w:val="22"/>
                              </w:rPr>
                              <w:t>t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3792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82"/>
                              <w:ind w:left="131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How</w:t>
                            </w:r>
                            <w:r>
                              <w:rPr>
                                <w:spacing w:val="-5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w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spacing w:val="1"/>
                                <w:sz w:val="24"/>
                                <w:szCs w:val="24"/>
                              </w:rPr>
                              <w:t>ll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?</w:t>
                            </w:r>
                          </w:p>
                        </w:tc>
                      </w:tr>
                      <w:tr w:rsidR="001128B4">
                        <w:trPr>
                          <w:trHeight w:hRule="exact" w:val="374"/>
                        </w:trPr>
                        <w:tc>
                          <w:tcPr>
                            <w:tcW w:w="492" w:type="dxa"/>
                            <w:vMerge/>
                            <w:tcBorders>
                              <w:left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3624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82"/>
                              <w:ind w:left="131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spacing w:val="3"/>
                                <w:sz w:val="24"/>
                                <w:szCs w:val="24"/>
                              </w:rPr>
                              <w:t>n</w:t>
                            </w:r>
                            <w:r>
                              <w:rPr>
                                <w:spacing w:val="-2"/>
                                <w:sz w:val="24"/>
                                <w:szCs w:val="24"/>
                              </w:rPr>
                              <w:t>g</w:t>
                            </w:r>
                            <w:r>
                              <w:rPr>
                                <w:spacing w:val="3"/>
                                <w:sz w:val="24"/>
                                <w:szCs w:val="24"/>
                              </w:rPr>
                              <w:t>u</w:t>
                            </w:r>
                            <w:r>
                              <w:rPr>
                                <w:spacing w:val="2"/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spacing w:val="-2"/>
                                <w:sz w:val="24"/>
                                <w:szCs w:val="24"/>
                              </w:rPr>
                              <w:t>g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3655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50"/>
                              <w:ind w:left="793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Sp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ea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k</w:t>
                            </w:r>
                            <w:r>
                              <w:rPr>
                                <w:spacing w:val="53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/ </w:t>
                            </w:r>
                            <w:r>
                              <w:rPr>
                                <w:spacing w:val="2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  <w:sz w:val="22"/>
                                <w:szCs w:val="22"/>
                              </w:rPr>
                              <w:t>R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ea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d</w:t>
                            </w:r>
                            <w:r>
                              <w:rPr>
                                <w:spacing w:val="53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/</w:t>
                            </w:r>
                            <w:r>
                              <w:rPr>
                                <w:spacing w:val="54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W</w:t>
                            </w:r>
                            <w:r>
                              <w:rPr>
                                <w:spacing w:val="-1"/>
                                <w:sz w:val="22"/>
                                <w:szCs w:val="22"/>
                              </w:rPr>
                              <w:t>r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i</w:t>
                            </w:r>
                            <w:r>
                              <w:rPr>
                                <w:spacing w:val="-1"/>
                                <w:sz w:val="22"/>
                                <w:szCs w:val="22"/>
                              </w:rPr>
                              <w:t>t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3792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82"/>
                              <w:ind w:left="131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How</w:t>
                            </w:r>
                            <w:r>
                              <w:rPr>
                                <w:spacing w:val="-5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w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spacing w:val="1"/>
                                <w:sz w:val="24"/>
                                <w:szCs w:val="24"/>
                              </w:rPr>
                              <w:t>ll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?</w:t>
                            </w:r>
                          </w:p>
                        </w:tc>
                      </w:tr>
                      <w:tr w:rsidR="001128B4">
                        <w:trPr>
                          <w:trHeight w:hRule="exact" w:val="382"/>
                        </w:trPr>
                        <w:tc>
                          <w:tcPr>
                            <w:tcW w:w="492" w:type="dxa"/>
                            <w:vMerge/>
                            <w:tcBorders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3624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82"/>
                              <w:ind w:left="131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spacing w:val="3"/>
                                <w:sz w:val="24"/>
                                <w:szCs w:val="24"/>
                              </w:rPr>
                              <w:t>n</w:t>
                            </w:r>
                            <w:r>
                              <w:rPr>
                                <w:spacing w:val="-2"/>
                                <w:sz w:val="24"/>
                                <w:szCs w:val="24"/>
                              </w:rPr>
                              <w:t>g</w:t>
                            </w:r>
                            <w:r>
                              <w:rPr>
                                <w:spacing w:val="3"/>
                                <w:sz w:val="24"/>
                                <w:szCs w:val="24"/>
                              </w:rPr>
                              <w:t>u</w:t>
                            </w:r>
                            <w:r>
                              <w:rPr>
                                <w:spacing w:val="2"/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spacing w:val="-2"/>
                                <w:sz w:val="24"/>
                                <w:szCs w:val="24"/>
                              </w:rPr>
                              <w:t>g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3655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50"/>
                              <w:ind w:left="793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Sp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ea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k</w:t>
                            </w:r>
                            <w:r>
                              <w:rPr>
                                <w:spacing w:val="53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/ </w:t>
                            </w:r>
                            <w:r>
                              <w:rPr>
                                <w:spacing w:val="2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  <w:sz w:val="22"/>
                                <w:szCs w:val="22"/>
                              </w:rPr>
                              <w:t>R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ea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d</w:t>
                            </w:r>
                            <w:r>
                              <w:rPr>
                                <w:spacing w:val="53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/</w:t>
                            </w:r>
                            <w:r>
                              <w:rPr>
                                <w:spacing w:val="54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W</w:t>
                            </w:r>
                            <w:r>
                              <w:rPr>
                                <w:spacing w:val="-1"/>
                                <w:sz w:val="22"/>
                                <w:szCs w:val="22"/>
                              </w:rPr>
                              <w:t>r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i</w:t>
                            </w:r>
                            <w:r>
                              <w:rPr>
                                <w:spacing w:val="-1"/>
                                <w:sz w:val="22"/>
                                <w:szCs w:val="22"/>
                              </w:rPr>
                              <w:t>t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3792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82"/>
                              <w:ind w:left="131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How</w:t>
                            </w:r>
                            <w:r>
                              <w:rPr>
                                <w:spacing w:val="-5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w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spacing w:val="1"/>
                                <w:sz w:val="24"/>
                                <w:szCs w:val="24"/>
                              </w:rPr>
                              <w:t>ll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?</w:t>
                            </w:r>
                          </w:p>
                        </w:tc>
                      </w:tr>
                      <w:tr w:rsidR="001128B4">
                        <w:trPr>
                          <w:trHeight w:hRule="exact" w:val="324"/>
                        </w:trPr>
                        <w:tc>
                          <w:tcPr>
                            <w:tcW w:w="49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000000"/>
                          </w:tcPr>
                          <w:p w:rsidR="001128B4" w:rsidRDefault="001128B4"/>
                        </w:tc>
                        <w:tc>
                          <w:tcPr>
                            <w:tcW w:w="11071" w:type="dxa"/>
                            <w:gridSpan w:val="9"/>
                            <w:tcBorders>
                              <w:top w:val="nil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000000"/>
                          </w:tcPr>
                          <w:p w:rsidR="001128B4" w:rsidRDefault="00802B18">
                            <w:pPr>
                              <w:spacing w:before="27"/>
                              <w:ind w:left="100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color w:val="FFFFFF"/>
                                <w:spacing w:val="-1"/>
                                <w:sz w:val="22"/>
                                <w:szCs w:val="22"/>
                              </w:rPr>
                              <w:t>A</w:t>
                            </w:r>
                            <w:r>
                              <w:rPr>
                                <w:color w:val="FFFFFF"/>
                                <w:spacing w:val="2"/>
                                <w:sz w:val="22"/>
                                <w:szCs w:val="22"/>
                              </w:rPr>
                              <w:t>V</w:t>
                            </w:r>
                            <w:r>
                              <w:rPr>
                                <w:color w:val="FFFFFF"/>
                                <w:spacing w:val="-1"/>
                                <w:sz w:val="22"/>
                                <w:szCs w:val="22"/>
                              </w:rPr>
                              <w:t>A</w:t>
                            </w:r>
                            <w:r>
                              <w:rPr>
                                <w:color w:val="FFFFFF"/>
                                <w:spacing w:val="-4"/>
                                <w:sz w:val="22"/>
                                <w:szCs w:val="2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z w:val="22"/>
                                <w:szCs w:val="22"/>
                              </w:rPr>
                              <w:t>L</w:t>
                            </w:r>
                            <w:r>
                              <w:rPr>
                                <w:color w:val="FFFFFF"/>
                                <w:spacing w:val="-1"/>
                                <w:sz w:val="22"/>
                                <w:szCs w:val="22"/>
                              </w:rPr>
                              <w:t>A</w:t>
                            </w:r>
                            <w:r>
                              <w:rPr>
                                <w:color w:val="FFFFFF"/>
                                <w:spacing w:val="2"/>
                                <w:sz w:val="22"/>
                                <w:szCs w:val="22"/>
                              </w:rPr>
                              <w:t>B</w:t>
                            </w:r>
                            <w:r>
                              <w:rPr>
                                <w:color w:val="FFFFFF"/>
                                <w:spacing w:val="-1"/>
                                <w:sz w:val="22"/>
                                <w:szCs w:val="2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2"/>
                                <w:sz w:val="22"/>
                                <w:szCs w:val="22"/>
                              </w:rPr>
                              <w:t>L</w:t>
                            </w:r>
                            <w:r>
                              <w:rPr>
                                <w:color w:val="FFFFFF"/>
                                <w:spacing w:val="-4"/>
                                <w:sz w:val="22"/>
                                <w:szCs w:val="2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2"/>
                                <w:sz w:val="22"/>
                                <w:szCs w:val="22"/>
                              </w:rPr>
                              <w:t>T</w:t>
                            </w:r>
                            <w:r>
                              <w:rPr>
                                <w:color w:val="FFFFFF"/>
                                <w:sz w:val="22"/>
                                <w:szCs w:val="22"/>
                              </w:rPr>
                              <w:t>Y</w:t>
                            </w:r>
                          </w:p>
                        </w:tc>
                      </w:tr>
                      <w:tr w:rsidR="001128B4">
                        <w:trPr>
                          <w:trHeight w:hRule="exact" w:val="331"/>
                        </w:trPr>
                        <w:tc>
                          <w:tcPr>
                            <w:tcW w:w="492" w:type="dxa"/>
                            <w:vMerge w:val="restart"/>
                            <w:tcBorders>
                              <w:top w:val="single" w:sz="5" w:space="0" w:color="000000"/>
                              <w:left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line="240" w:lineRule="exact"/>
                              <w:ind w:left="102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9.</w:t>
                            </w:r>
                          </w:p>
                        </w:tc>
                        <w:tc>
                          <w:tcPr>
                            <w:tcW w:w="11071" w:type="dxa"/>
                            <w:gridSpan w:val="9"/>
                            <w:tcBorders>
                              <w:top w:val="single" w:sz="5" w:space="0" w:color="000000"/>
                              <w:left w:val="single" w:sz="5" w:space="0" w:color="000000"/>
                              <w:bottom w:val="nil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28"/>
                              <w:ind w:left="205"/>
                            </w:pPr>
                            <w:r>
                              <w:rPr>
                                <w:spacing w:val="2"/>
                              </w:rPr>
                              <w:t>P</w:t>
                            </w:r>
                            <w:r>
                              <w:t>l</w:t>
                            </w:r>
                            <w:r>
                              <w:rPr>
                                <w:spacing w:val="1"/>
                              </w:rPr>
                              <w:t>ea</w:t>
                            </w:r>
                            <w:r>
                              <w:rPr>
                                <w:spacing w:val="-1"/>
                              </w:rPr>
                              <w:t>s</w:t>
                            </w:r>
                            <w:r>
                              <w:t>e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i</w:t>
                            </w:r>
                            <w:r>
                              <w:rPr>
                                <w:spacing w:val="-1"/>
                              </w:rPr>
                              <w:t>n</w:t>
                            </w:r>
                            <w:r>
                              <w:rPr>
                                <w:spacing w:val="1"/>
                              </w:rPr>
                              <w:t>d</w:t>
                            </w:r>
                            <w:r>
                              <w:t>i</w:t>
                            </w:r>
                            <w:r>
                              <w:rPr>
                                <w:spacing w:val="1"/>
                              </w:rPr>
                              <w:t>ca</w:t>
                            </w:r>
                            <w:r>
                              <w:t>te</w:t>
                            </w:r>
                            <w:r>
                              <w:rPr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</w:rPr>
                              <w:t>t</w:t>
                            </w:r>
                            <w:r>
                              <w:rPr>
                                <w:spacing w:val="-1"/>
                              </w:rPr>
                              <w:t>h</w:t>
                            </w:r>
                            <w:r>
                              <w:t>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d</w:t>
                            </w:r>
                            <w:r>
                              <w:rPr>
                                <w:spacing w:val="3"/>
                              </w:rPr>
                              <w:t>a</w:t>
                            </w:r>
                            <w:r>
                              <w:rPr>
                                <w:spacing w:val="-3"/>
                              </w:rPr>
                              <w:t>y</w:t>
                            </w:r>
                            <w:r>
                              <w:t>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a</w:t>
                            </w:r>
                            <w:r>
                              <w:rPr>
                                <w:spacing w:val="-1"/>
                              </w:rPr>
                              <w:t>n</w:t>
                            </w:r>
                            <w:r>
                              <w:t>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</w:t>
                            </w:r>
                            <w:r>
                              <w:rPr>
                                <w:spacing w:val="2"/>
                              </w:rPr>
                              <w:t>i</w:t>
                            </w:r>
                            <w:r>
                              <w:rPr>
                                <w:spacing w:val="-1"/>
                              </w:rPr>
                              <w:t>m</w:t>
                            </w:r>
                            <w:r>
                              <w:rPr>
                                <w:spacing w:val="1"/>
                              </w:rPr>
                              <w:t>e</w:t>
                            </w:r>
                            <w:r>
                              <w:t>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y</w:t>
                            </w:r>
                            <w:r>
                              <w:rPr>
                                <w:spacing w:val="1"/>
                              </w:rPr>
                              <w:t>o</w:t>
                            </w:r>
                            <w:r>
                              <w:t>u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ar</w:t>
                            </w:r>
                            <w:r>
                              <w:t>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a</w:t>
                            </w:r>
                            <w:r>
                              <w:rPr>
                                <w:spacing w:val="-1"/>
                              </w:rPr>
                              <w:t>v</w:t>
                            </w:r>
                            <w:r>
                              <w:rPr>
                                <w:spacing w:val="3"/>
                              </w:rPr>
                              <w:t>a</w:t>
                            </w:r>
                            <w:r>
                              <w:t>il</w:t>
                            </w:r>
                            <w:r>
                              <w:rPr>
                                <w:spacing w:val="1"/>
                              </w:rPr>
                              <w:t>ab</w:t>
                            </w:r>
                            <w:r>
                              <w:t>le</w:t>
                            </w:r>
                            <w:r>
                              <w:rPr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</w:rPr>
                              <w:t>d</w:t>
                            </w:r>
                            <w:r>
                              <w:rPr>
                                <w:spacing w:val="-1"/>
                              </w:rPr>
                              <w:t>u</w:t>
                            </w:r>
                            <w:r>
                              <w:rPr>
                                <w:spacing w:val="1"/>
                              </w:rPr>
                              <w:t>r</w:t>
                            </w:r>
                            <w:r>
                              <w:t>i</w:t>
                            </w:r>
                            <w:r>
                              <w:rPr>
                                <w:spacing w:val="1"/>
                              </w:rPr>
                              <w:t>n</w:t>
                            </w:r>
                            <w:r>
                              <w:t>g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</w:rPr>
                              <w:t>t</w:t>
                            </w:r>
                            <w:r>
                              <w:rPr>
                                <w:spacing w:val="-1"/>
                              </w:rPr>
                              <w:t>h</w:t>
                            </w:r>
                            <w:r>
                              <w:t>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w</w:t>
                            </w:r>
                            <w:r>
                              <w:rPr>
                                <w:spacing w:val="1"/>
                              </w:rPr>
                              <w:t>ee</w:t>
                            </w:r>
                            <w:r>
                              <w:rPr>
                                <w:spacing w:val="-1"/>
                              </w:rPr>
                              <w:t>k</w:t>
                            </w:r>
                            <w:r>
                              <w:t>.</w:t>
                            </w:r>
                          </w:p>
                        </w:tc>
                      </w:tr>
                      <w:tr w:rsidR="001128B4">
                        <w:trPr>
                          <w:trHeight w:hRule="exact" w:val="432"/>
                        </w:trPr>
                        <w:tc>
                          <w:tcPr>
                            <w:tcW w:w="492" w:type="dxa"/>
                            <w:vMerge/>
                            <w:tcBorders>
                              <w:left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886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1807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79"/>
                              <w:ind w:left="529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M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ond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a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1795" w:type="dxa"/>
                            <w:gridSpan w:val="2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79"/>
                              <w:ind w:left="517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pacing w:val="2"/>
                                <w:sz w:val="22"/>
                                <w:szCs w:val="22"/>
                              </w:rPr>
                              <w:t>T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u</w:t>
                            </w:r>
                            <w:r>
                              <w:rPr>
                                <w:spacing w:val="-2"/>
                                <w:sz w:val="22"/>
                                <w:szCs w:val="22"/>
                              </w:rPr>
                              <w:t>e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s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d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a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1747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79"/>
                              <w:ind w:left="352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We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dn</w:t>
                            </w:r>
                            <w:r>
                              <w:rPr>
                                <w:spacing w:val="-2"/>
                                <w:sz w:val="22"/>
                                <w:szCs w:val="22"/>
                              </w:rPr>
                              <w:t>e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s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d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a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1565" w:type="dxa"/>
                            <w:gridSpan w:val="2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79"/>
                              <w:ind w:left="361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pacing w:val="2"/>
                                <w:sz w:val="22"/>
                                <w:szCs w:val="22"/>
                              </w:rPr>
                              <w:t>T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h</w:t>
                            </w:r>
                            <w:r>
                              <w:rPr>
                                <w:spacing w:val="-2"/>
                                <w:sz w:val="22"/>
                                <w:szCs w:val="22"/>
                              </w:rPr>
                              <w:t>u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rs</w:t>
                            </w:r>
                            <w:r>
                              <w:rPr>
                                <w:spacing w:val="-2"/>
                                <w:sz w:val="22"/>
                                <w:szCs w:val="22"/>
                              </w:rPr>
                              <w:t>d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a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1553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79"/>
                              <w:ind w:left="481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F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ri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d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a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1718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79"/>
                              <w:ind w:left="100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S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at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u</w:t>
                            </w:r>
                            <w:r>
                              <w:rPr>
                                <w:spacing w:val="-1"/>
                                <w:sz w:val="22"/>
                                <w:szCs w:val="22"/>
                              </w:rPr>
                              <w:t>r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d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a</w:t>
                            </w:r>
                            <w:r>
                              <w:rPr>
                                <w:spacing w:val="-2"/>
                                <w:sz w:val="22"/>
                                <w:szCs w:val="22"/>
                              </w:rPr>
                              <w:t>y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/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Sund</w:t>
                            </w:r>
                            <w:r>
                              <w:rPr>
                                <w:spacing w:val="1"/>
                                <w:sz w:val="22"/>
                                <w:szCs w:val="22"/>
                              </w:rPr>
                              <w:t>a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y</w:t>
                            </w:r>
                          </w:p>
                        </w:tc>
                      </w:tr>
                      <w:tr w:rsidR="001128B4">
                        <w:trPr>
                          <w:trHeight w:hRule="exact" w:val="432"/>
                        </w:trPr>
                        <w:tc>
                          <w:tcPr>
                            <w:tcW w:w="492" w:type="dxa"/>
                            <w:vMerge/>
                            <w:tcBorders>
                              <w:left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886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65"/>
                              <w:ind w:left="241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AM</w:t>
                            </w:r>
                          </w:p>
                        </w:tc>
                        <w:tc>
                          <w:tcPr>
                            <w:tcW w:w="1807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1795" w:type="dxa"/>
                            <w:gridSpan w:val="2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1747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1565" w:type="dxa"/>
                            <w:gridSpan w:val="2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1553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1718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</w:tr>
                      <w:tr w:rsidR="001128B4">
                        <w:trPr>
                          <w:trHeight w:hRule="exact" w:val="439"/>
                        </w:trPr>
                        <w:tc>
                          <w:tcPr>
                            <w:tcW w:w="492" w:type="dxa"/>
                            <w:vMerge/>
                            <w:tcBorders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886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before="65"/>
                              <w:ind w:left="261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pacing w:val="1"/>
                                <w:sz w:val="24"/>
                                <w:szCs w:val="24"/>
                              </w:rPr>
                              <w:t>P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1807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1795" w:type="dxa"/>
                            <w:gridSpan w:val="2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1747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1565" w:type="dxa"/>
                            <w:gridSpan w:val="2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1553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  <w:tc>
                          <w:tcPr>
                            <w:tcW w:w="1718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1128B4"/>
                        </w:tc>
                      </w:tr>
                      <w:tr w:rsidR="001128B4">
                        <w:trPr>
                          <w:trHeight w:hRule="exact" w:val="324"/>
                        </w:trPr>
                        <w:tc>
                          <w:tcPr>
                            <w:tcW w:w="49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000000"/>
                          </w:tcPr>
                          <w:p w:rsidR="001128B4" w:rsidRDefault="001128B4"/>
                        </w:tc>
                        <w:tc>
                          <w:tcPr>
                            <w:tcW w:w="11071" w:type="dxa"/>
                            <w:gridSpan w:val="9"/>
                            <w:tcBorders>
                              <w:top w:val="nil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000000"/>
                          </w:tcPr>
                          <w:p w:rsidR="001128B4" w:rsidRDefault="00802B18">
                            <w:pPr>
                              <w:spacing w:before="27"/>
                              <w:ind w:left="100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color w:val="FFFFFF"/>
                                <w:spacing w:val="-1"/>
                                <w:sz w:val="22"/>
                                <w:szCs w:val="22"/>
                              </w:rPr>
                              <w:t>AD</w:t>
                            </w:r>
                            <w:r>
                              <w:rPr>
                                <w:color w:val="FFFFFF"/>
                                <w:spacing w:val="2"/>
                                <w:sz w:val="22"/>
                                <w:szCs w:val="22"/>
                              </w:rPr>
                              <w:t>D</w:t>
                            </w:r>
                            <w:r>
                              <w:rPr>
                                <w:color w:val="FFFFFF"/>
                                <w:spacing w:val="-4"/>
                                <w:sz w:val="22"/>
                                <w:szCs w:val="2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5"/>
                                <w:sz w:val="22"/>
                                <w:szCs w:val="22"/>
                              </w:rPr>
                              <w:t>T</w:t>
                            </w:r>
                            <w:r>
                              <w:rPr>
                                <w:color w:val="FFFFFF"/>
                                <w:spacing w:val="-4"/>
                                <w:sz w:val="22"/>
                                <w:szCs w:val="2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-1"/>
                                <w:sz w:val="22"/>
                                <w:szCs w:val="22"/>
                              </w:rPr>
                              <w:t>ONA</w:t>
                            </w:r>
                            <w:r>
                              <w:rPr>
                                <w:color w:val="FFFFFF"/>
                                <w:sz w:val="22"/>
                                <w:szCs w:val="22"/>
                              </w:rPr>
                              <w:t>L</w:t>
                            </w:r>
                            <w:r>
                              <w:rPr>
                                <w:color w:val="FFFFFF"/>
                                <w:spacing w:val="2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pacing w:val="-1"/>
                                <w:sz w:val="22"/>
                                <w:szCs w:val="22"/>
                              </w:rPr>
                              <w:t>IN</w:t>
                            </w:r>
                            <w:r>
                              <w:rPr>
                                <w:color w:val="FFFFFF"/>
                                <w:sz w:val="22"/>
                                <w:szCs w:val="22"/>
                              </w:rPr>
                              <w:t>F</w:t>
                            </w:r>
                            <w:r>
                              <w:rPr>
                                <w:color w:val="FFFFFF"/>
                                <w:spacing w:val="-1"/>
                                <w:sz w:val="22"/>
                                <w:szCs w:val="22"/>
                              </w:rPr>
                              <w:t>OR</w:t>
                            </w:r>
                            <w:r>
                              <w:rPr>
                                <w:color w:val="FFFFFF"/>
                                <w:spacing w:val="1"/>
                                <w:sz w:val="22"/>
                                <w:szCs w:val="22"/>
                              </w:rPr>
                              <w:t>M</w:t>
                            </w:r>
                            <w:r>
                              <w:rPr>
                                <w:color w:val="FFFFFF"/>
                                <w:spacing w:val="2"/>
                                <w:sz w:val="22"/>
                                <w:szCs w:val="22"/>
                              </w:rPr>
                              <w:t>AT</w:t>
                            </w:r>
                            <w:r>
                              <w:rPr>
                                <w:color w:val="FFFFFF"/>
                                <w:spacing w:val="-4"/>
                                <w:sz w:val="22"/>
                                <w:szCs w:val="2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-1"/>
                                <w:sz w:val="22"/>
                                <w:szCs w:val="22"/>
                              </w:rPr>
                              <w:t>O</w:t>
                            </w:r>
                            <w:r>
                              <w:rPr>
                                <w:color w:val="FFFFFF"/>
                                <w:sz w:val="22"/>
                                <w:szCs w:val="22"/>
                              </w:rPr>
                              <w:t>N</w:t>
                            </w:r>
                          </w:p>
                        </w:tc>
                      </w:tr>
                      <w:tr w:rsidR="001128B4" w:rsidTr="00DC7200">
                        <w:trPr>
                          <w:trHeight w:hRule="exact" w:val="432"/>
                        </w:trPr>
                        <w:tc>
                          <w:tcPr>
                            <w:tcW w:w="49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802B18">
                            <w:pPr>
                              <w:spacing w:line="240" w:lineRule="exact"/>
                              <w:ind w:left="102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10.</w:t>
                            </w:r>
                          </w:p>
                        </w:tc>
                        <w:tc>
                          <w:tcPr>
                            <w:tcW w:w="11071" w:type="dxa"/>
                            <w:gridSpan w:val="9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1128B4" w:rsidRDefault="00DC7200">
                            <w:pPr>
                              <w:ind w:left="100" w:right="483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Do</w:t>
                            </w:r>
                            <w:r>
                              <w:rPr>
                                <w:spacing w:val="2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  <w:szCs w:val="24"/>
                              </w:rPr>
                              <w:t>y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ou</w:t>
                            </w:r>
                            <w:r>
                              <w:rPr>
                                <w:spacing w:val="-4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h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spacing w:val="3"/>
                                <w:sz w:val="24"/>
                                <w:szCs w:val="24"/>
                              </w:rPr>
                              <w:t>v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spacing w:val="-3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  <w:sz w:val="24"/>
                                <w:szCs w:val="24"/>
                              </w:rPr>
                              <w:t>D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r</w:t>
                            </w:r>
                            <w:r>
                              <w:rPr>
                                <w:spacing w:val="1"/>
                                <w:sz w:val="24"/>
                                <w:szCs w:val="24"/>
                              </w:rPr>
                              <w:t>i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v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spacing w:val="2"/>
                                <w:sz w:val="24"/>
                                <w:szCs w:val="24"/>
                              </w:rPr>
                              <w:t>r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's</w:t>
                            </w:r>
                            <w:r>
                              <w:rPr>
                                <w:spacing w:val="-3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spacing w:val="1"/>
                                <w:sz w:val="24"/>
                                <w:szCs w:val="24"/>
                              </w:rPr>
                              <w:t>i</w:t>
                            </w:r>
                            <w:r>
                              <w:rPr>
                                <w:spacing w:val="2"/>
                                <w:sz w:val="24"/>
                                <w:szCs w:val="24"/>
                              </w:rPr>
                              <w:t>c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nse</w:t>
                            </w:r>
                            <w:r>
                              <w:rPr>
                                <w:spacing w:val="-5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or </w:t>
                            </w:r>
                            <w:r>
                              <w:rPr>
                                <w:spacing w:val="-3"/>
                                <w:sz w:val="24"/>
                                <w:szCs w:val="24"/>
                              </w:rPr>
                              <w:t>I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D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pacing w:val="1"/>
                                <w:sz w:val="24"/>
                                <w:szCs w:val="24"/>
                              </w:rPr>
                              <w:t>C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ar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d</w:t>
                            </w:r>
                            <w:r>
                              <w:rPr>
                                <w:spacing w:val="4"/>
                                <w:sz w:val="24"/>
                                <w:szCs w:val="24"/>
                              </w:rPr>
                              <w:t>?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....................................................................[ </w:t>
                            </w:r>
                            <w:r>
                              <w:rPr>
                                <w:spacing w:val="17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]</w:t>
                            </w:r>
                            <w:r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Y</w:t>
                            </w:r>
                            <w:r>
                              <w:rPr>
                                <w:spacing w:val="-1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s </w:t>
                            </w:r>
                            <w:r>
                              <w:rPr>
                                <w:spacing w:val="55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[ </w:t>
                            </w:r>
                            <w:r>
                              <w:rPr>
                                <w:spacing w:val="59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]</w:t>
                            </w:r>
                            <w:r>
                              <w:rPr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No</w:t>
                            </w:r>
                          </w:p>
                        </w:tc>
                      </w:tr>
                    </w:tbl>
                    <w:p w:rsidR="001128B4" w:rsidRDefault="001128B4"/>
                  </w:txbxContent>
                </v:textbox>
                <w10:wrap anchorx="page" anchory="page"/>
              </v:shape>
            </w:pict>
          </mc:Fallback>
        </mc:AlternateContent>
      </w:r>
      <w:r w:rsidR="008C1F6C">
        <w:rPr>
          <w:b/>
          <w:i/>
          <w:spacing w:val="-1"/>
          <w:sz w:val="24"/>
          <w:szCs w:val="24"/>
        </w:rPr>
        <w:t>Student</w:t>
      </w:r>
      <w:r w:rsidR="00802B18">
        <w:rPr>
          <w:b/>
          <w:i/>
          <w:spacing w:val="-6"/>
          <w:sz w:val="24"/>
          <w:szCs w:val="24"/>
        </w:rPr>
        <w:t xml:space="preserve"> </w:t>
      </w:r>
      <w:r w:rsidR="00802B18">
        <w:rPr>
          <w:b/>
          <w:i/>
          <w:spacing w:val="1"/>
          <w:w w:val="99"/>
          <w:sz w:val="24"/>
          <w:szCs w:val="24"/>
        </w:rPr>
        <w:t>A</w:t>
      </w:r>
      <w:r w:rsidR="00802B18">
        <w:rPr>
          <w:b/>
          <w:i/>
          <w:w w:val="99"/>
          <w:sz w:val="24"/>
          <w:szCs w:val="24"/>
        </w:rPr>
        <w:t>pp</w:t>
      </w:r>
      <w:r w:rsidR="00802B18">
        <w:rPr>
          <w:b/>
          <w:i/>
          <w:spacing w:val="1"/>
          <w:sz w:val="24"/>
          <w:szCs w:val="24"/>
        </w:rPr>
        <w:t>li</w:t>
      </w:r>
      <w:r w:rsidR="00802B18">
        <w:rPr>
          <w:b/>
          <w:i/>
          <w:spacing w:val="-1"/>
          <w:sz w:val="24"/>
          <w:szCs w:val="24"/>
        </w:rPr>
        <w:t>c</w:t>
      </w:r>
      <w:r w:rsidR="00802B18">
        <w:rPr>
          <w:b/>
          <w:i/>
          <w:w w:val="99"/>
          <w:sz w:val="24"/>
          <w:szCs w:val="24"/>
        </w:rPr>
        <w:t>a</w:t>
      </w:r>
      <w:r w:rsidR="00802B18">
        <w:rPr>
          <w:b/>
          <w:i/>
          <w:spacing w:val="1"/>
          <w:sz w:val="24"/>
          <w:szCs w:val="24"/>
        </w:rPr>
        <w:t>ti</w:t>
      </w:r>
      <w:r w:rsidR="00802B18">
        <w:rPr>
          <w:b/>
          <w:i/>
          <w:w w:val="99"/>
          <w:sz w:val="24"/>
          <w:szCs w:val="24"/>
        </w:rPr>
        <w:t>on</w:t>
      </w:r>
    </w:p>
    <w:tbl>
      <w:tblPr>
        <w:tblW w:w="0" w:type="auto"/>
        <w:tblInd w:w="8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7"/>
        <w:gridCol w:w="6562"/>
        <w:gridCol w:w="4147"/>
      </w:tblGrid>
      <w:tr w:rsidR="001128B4">
        <w:trPr>
          <w:trHeight w:hRule="exact" w:val="472"/>
        </w:trPr>
        <w:tc>
          <w:tcPr>
            <w:tcW w:w="11136" w:type="dxa"/>
            <w:gridSpan w:val="3"/>
            <w:tcBorders>
              <w:top w:val="nil"/>
              <w:left w:val="single" w:sz="16" w:space="0" w:color="000000"/>
              <w:bottom w:val="single" w:sz="9" w:space="0" w:color="000000"/>
              <w:right w:val="single" w:sz="16" w:space="0" w:color="000000"/>
            </w:tcBorders>
            <w:shd w:val="clear" w:color="auto" w:fill="000000"/>
          </w:tcPr>
          <w:p w:rsidR="001128B4" w:rsidRDefault="001128B4">
            <w:pPr>
              <w:spacing w:before="7" w:line="160" w:lineRule="exact"/>
              <w:rPr>
                <w:sz w:val="17"/>
                <w:szCs w:val="17"/>
              </w:rPr>
            </w:pPr>
          </w:p>
          <w:p w:rsidR="001128B4" w:rsidRDefault="00802B18">
            <w:pPr>
              <w:ind w:left="445"/>
              <w:rPr>
                <w:sz w:val="24"/>
                <w:szCs w:val="24"/>
              </w:rPr>
            </w:pPr>
            <w:r>
              <w:rPr>
                <w:color w:val="FFFFFF"/>
                <w:spacing w:val="3"/>
                <w:sz w:val="24"/>
                <w:szCs w:val="24"/>
              </w:rPr>
              <w:t>C</w:t>
            </w:r>
            <w:r>
              <w:rPr>
                <w:color w:val="FFFFFF"/>
                <w:spacing w:val="-5"/>
                <w:sz w:val="24"/>
                <w:szCs w:val="24"/>
              </w:rPr>
              <w:t>L</w:t>
            </w:r>
            <w:r>
              <w:rPr>
                <w:color w:val="FFFFFF"/>
                <w:sz w:val="24"/>
                <w:szCs w:val="24"/>
              </w:rPr>
              <w:t>E</w:t>
            </w:r>
            <w:r>
              <w:rPr>
                <w:color w:val="FFFFFF"/>
                <w:spacing w:val="3"/>
                <w:sz w:val="24"/>
                <w:szCs w:val="24"/>
              </w:rPr>
              <w:t>R</w:t>
            </w:r>
            <w:r>
              <w:rPr>
                <w:color w:val="FFFFFF"/>
                <w:spacing w:val="-3"/>
                <w:sz w:val="24"/>
                <w:szCs w:val="24"/>
              </w:rPr>
              <w:t>I</w:t>
            </w:r>
            <w:r>
              <w:rPr>
                <w:color w:val="FFFFFF"/>
                <w:spacing w:val="1"/>
                <w:sz w:val="24"/>
                <w:szCs w:val="24"/>
              </w:rPr>
              <w:t>C</w:t>
            </w:r>
            <w:r>
              <w:rPr>
                <w:color w:val="FFFFFF"/>
                <w:spacing w:val="2"/>
                <w:sz w:val="24"/>
                <w:szCs w:val="24"/>
              </w:rPr>
              <w:t>A</w:t>
            </w:r>
            <w:r>
              <w:rPr>
                <w:color w:val="FFFFFF"/>
                <w:sz w:val="24"/>
                <w:szCs w:val="24"/>
              </w:rPr>
              <w:t>L</w:t>
            </w:r>
            <w:r>
              <w:rPr>
                <w:color w:val="FFFFFF"/>
                <w:spacing w:val="-14"/>
                <w:sz w:val="24"/>
                <w:szCs w:val="24"/>
              </w:rPr>
              <w:t xml:space="preserve"> </w:t>
            </w:r>
            <w:r>
              <w:rPr>
                <w:color w:val="FFFFFF"/>
                <w:sz w:val="24"/>
                <w:szCs w:val="24"/>
              </w:rPr>
              <w:t>EX</w:t>
            </w:r>
            <w:r>
              <w:rPr>
                <w:color w:val="FFFFFF"/>
                <w:spacing w:val="1"/>
                <w:sz w:val="24"/>
                <w:szCs w:val="24"/>
              </w:rPr>
              <w:t>P</w:t>
            </w:r>
            <w:r>
              <w:rPr>
                <w:color w:val="FFFFFF"/>
                <w:sz w:val="24"/>
                <w:szCs w:val="24"/>
              </w:rPr>
              <w:t>E</w:t>
            </w:r>
            <w:r>
              <w:rPr>
                <w:color w:val="FFFFFF"/>
                <w:spacing w:val="3"/>
                <w:sz w:val="24"/>
                <w:szCs w:val="24"/>
              </w:rPr>
              <w:t>R</w:t>
            </w:r>
            <w:r>
              <w:rPr>
                <w:color w:val="FFFFFF"/>
                <w:spacing w:val="-3"/>
                <w:sz w:val="24"/>
                <w:szCs w:val="24"/>
              </w:rPr>
              <w:t>I</w:t>
            </w:r>
            <w:r>
              <w:rPr>
                <w:color w:val="FFFFFF"/>
                <w:sz w:val="24"/>
                <w:szCs w:val="24"/>
              </w:rPr>
              <w:t>E</w:t>
            </w:r>
            <w:r>
              <w:rPr>
                <w:color w:val="FFFFFF"/>
                <w:spacing w:val="2"/>
                <w:sz w:val="24"/>
                <w:szCs w:val="24"/>
              </w:rPr>
              <w:t>N</w:t>
            </w:r>
            <w:r>
              <w:rPr>
                <w:color w:val="FFFFFF"/>
                <w:spacing w:val="1"/>
                <w:sz w:val="24"/>
                <w:szCs w:val="24"/>
              </w:rPr>
              <w:t>C</w:t>
            </w:r>
            <w:r>
              <w:rPr>
                <w:color w:val="FFFFFF"/>
                <w:sz w:val="24"/>
                <w:szCs w:val="24"/>
              </w:rPr>
              <w:t>E</w:t>
            </w:r>
          </w:p>
        </w:tc>
      </w:tr>
      <w:tr w:rsidR="001128B4">
        <w:trPr>
          <w:trHeight w:hRule="exact" w:val="498"/>
        </w:trPr>
        <w:tc>
          <w:tcPr>
            <w:tcW w:w="427" w:type="dxa"/>
            <w:vMerge w:val="restart"/>
            <w:tcBorders>
              <w:top w:val="single" w:sz="9" w:space="0" w:color="000000"/>
              <w:left w:val="single" w:sz="16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10709" w:type="dxa"/>
            <w:gridSpan w:val="2"/>
            <w:tcBorders>
              <w:top w:val="single" w:sz="9" w:space="0" w:color="000000"/>
              <w:left w:val="single" w:sz="8" w:space="0" w:color="000000"/>
              <w:bottom w:val="nil"/>
              <w:right w:val="single" w:sz="16" w:space="0" w:color="000000"/>
            </w:tcBorders>
          </w:tcPr>
          <w:p w:rsidR="001128B4" w:rsidRDefault="001128B4">
            <w:pPr>
              <w:spacing w:before="6" w:line="100" w:lineRule="exact"/>
              <w:rPr>
                <w:sz w:val="10"/>
                <w:szCs w:val="10"/>
              </w:rPr>
            </w:pPr>
          </w:p>
          <w:p w:rsidR="001128B4" w:rsidRDefault="00802B18">
            <w:pPr>
              <w:ind w:left="21"/>
            </w:pPr>
            <w:r>
              <w:rPr>
                <w:spacing w:val="2"/>
              </w:rPr>
              <w:t>P</w:t>
            </w:r>
            <w:r>
              <w:t>l</w:t>
            </w:r>
            <w:r>
              <w:rPr>
                <w:spacing w:val="1"/>
              </w:rPr>
              <w:t>ea</w:t>
            </w:r>
            <w:r>
              <w:rPr>
                <w:spacing w:val="-1"/>
              </w:rPr>
              <w:t>s</w:t>
            </w:r>
            <w:r>
              <w:t>e</w:t>
            </w:r>
            <w:r>
              <w:rPr>
                <w:spacing w:val="-9"/>
              </w:rPr>
              <w:t xml:space="preserve"> </w:t>
            </w:r>
            <w:r>
              <w:t>i</w:t>
            </w:r>
            <w:r>
              <w:rPr>
                <w:spacing w:val="-1"/>
              </w:rPr>
              <w:t>n</w:t>
            </w:r>
            <w:r>
              <w:rPr>
                <w:spacing w:val="1"/>
              </w:rPr>
              <w:t>d</w:t>
            </w:r>
            <w:r>
              <w:t>i</w:t>
            </w:r>
            <w:r>
              <w:rPr>
                <w:spacing w:val="1"/>
              </w:rPr>
              <w:t>ca</w:t>
            </w:r>
            <w:r>
              <w:t>te</w:t>
            </w:r>
            <w:r>
              <w:rPr>
                <w:spacing w:val="-12"/>
              </w:rPr>
              <w:t xml:space="preserve"> </w:t>
            </w:r>
            <w:r>
              <w:rPr>
                <w:spacing w:val="2"/>
              </w:rPr>
              <w:t>i</w:t>
            </w:r>
            <w:r>
              <w:t xml:space="preserve">f </w:t>
            </w:r>
            <w:r>
              <w:rPr>
                <w:spacing w:val="-3"/>
              </w:rPr>
              <w:t>y</w:t>
            </w:r>
            <w:r>
              <w:rPr>
                <w:spacing w:val="1"/>
              </w:rPr>
              <w:t>o</w:t>
            </w:r>
            <w:r>
              <w:t>u</w:t>
            </w:r>
            <w:r>
              <w:rPr>
                <w:spacing w:val="-6"/>
              </w:rPr>
              <w:t xml:space="preserve"> </w:t>
            </w:r>
            <w:r>
              <w:rPr>
                <w:spacing w:val="-1"/>
              </w:rPr>
              <w:t>h</w:t>
            </w:r>
            <w:r>
              <w:rPr>
                <w:spacing w:val="3"/>
              </w:rPr>
              <w:t>a</w:t>
            </w:r>
            <w:r>
              <w:rPr>
                <w:spacing w:val="-1"/>
              </w:rPr>
              <w:t>v</w:t>
            </w:r>
            <w:r>
              <w:t>e</w:t>
            </w:r>
            <w:r>
              <w:rPr>
                <w:spacing w:val="-8"/>
              </w:rPr>
              <w:t xml:space="preserve"> </w:t>
            </w:r>
            <w:r>
              <w:rPr>
                <w:spacing w:val="3"/>
              </w:rPr>
              <w:t>a</w:t>
            </w:r>
            <w:r>
              <w:rPr>
                <w:spacing w:val="1"/>
              </w:rPr>
              <w:t>n</w:t>
            </w:r>
            <w:r>
              <w:t>y</w:t>
            </w:r>
            <w:r>
              <w:rPr>
                <w:spacing w:val="-8"/>
              </w:rPr>
              <w:t xml:space="preserve"> </w:t>
            </w:r>
            <w:r>
              <w:rPr>
                <w:spacing w:val="1"/>
              </w:rPr>
              <w:t>c</w:t>
            </w:r>
            <w:r>
              <w:rPr>
                <w:spacing w:val="4"/>
              </w:rPr>
              <w:t>o</w:t>
            </w:r>
            <w:r>
              <w:rPr>
                <w:spacing w:val="-3"/>
              </w:rPr>
              <w:t>m</w:t>
            </w:r>
            <w:r>
              <w:rPr>
                <w:spacing w:val="4"/>
              </w:rPr>
              <w:t>p</w:t>
            </w:r>
            <w:r>
              <w:rPr>
                <w:spacing w:val="-1"/>
              </w:rPr>
              <w:t>u</w:t>
            </w:r>
            <w:r>
              <w:t>t</w:t>
            </w:r>
            <w:r>
              <w:rPr>
                <w:spacing w:val="1"/>
              </w:rPr>
              <w:t>e</w:t>
            </w:r>
            <w:r>
              <w:t>r</w:t>
            </w:r>
            <w:r>
              <w:rPr>
                <w:spacing w:val="-14"/>
              </w:rPr>
              <w:t xml:space="preserve"> </w:t>
            </w:r>
            <w:r>
              <w:rPr>
                <w:spacing w:val="1"/>
              </w:rPr>
              <w:t>e</w:t>
            </w:r>
            <w:r>
              <w:rPr>
                <w:spacing w:val="-1"/>
              </w:rPr>
              <w:t>x</w:t>
            </w:r>
            <w:r>
              <w:rPr>
                <w:spacing w:val="1"/>
              </w:rPr>
              <w:t>per</w:t>
            </w:r>
            <w:r>
              <w:t>i</w:t>
            </w:r>
            <w:r>
              <w:rPr>
                <w:spacing w:val="1"/>
              </w:rPr>
              <w:t>e</w:t>
            </w:r>
            <w:r>
              <w:rPr>
                <w:spacing w:val="-1"/>
              </w:rPr>
              <w:t>n</w:t>
            </w:r>
            <w:r>
              <w:rPr>
                <w:spacing w:val="1"/>
              </w:rPr>
              <w:t>ce</w:t>
            </w:r>
            <w:r>
              <w:t>,</w:t>
            </w:r>
            <w:r>
              <w:rPr>
                <w:spacing w:val="-15"/>
              </w:rPr>
              <w:t xml:space="preserve"> </w:t>
            </w:r>
            <w:r>
              <w:rPr>
                <w:spacing w:val="-2"/>
              </w:rPr>
              <w:t>w</w:t>
            </w:r>
            <w:r>
              <w:rPr>
                <w:spacing w:val="1"/>
              </w:rPr>
              <w:t>h</w:t>
            </w:r>
            <w:r>
              <w:t>i</w:t>
            </w:r>
            <w:r>
              <w:rPr>
                <w:spacing w:val="3"/>
              </w:rPr>
              <w:t>c</w:t>
            </w:r>
            <w:r>
              <w:t>h</w:t>
            </w:r>
            <w:r>
              <w:rPr>
                <w:spacing w:val="-8"/>
              </w:rPr>
              <w:t xml:space="preserve"> </w:t>
            </w:r>
            <w:r>
              <w:rPr>
                <w:spacing w:val="1"/>
              </w:rPr>
              <w:t>pro</w:t>
            </w:r>
            <w:r>
              <w:rPr>
                <w:spacing w:val="-1"/>
              </w:rPr>
              <w:t>g</w:t>
            </w:r>
            <w:r>
              <w:rPr>
                <w:spacing w:val="1"/>
              </w:rPr>
              <w:t>ra</w:t>
            </w:r>
            <w:r>
              <w:rPr>
                <w:spacing w:val="-1"/>
              </w:rPr>
              <w:t>m</w:t>
            </w:r>
            <w:r>
              <w:t>s</w:t>
            </w:r>
            <w:r>
              <w:rPr>
                <w:spacing w:val="-13"/>
              </w:rPr>
              <w:t xml:space="preserve"> </w:t>
            </w:r>
            <w:r>
              <w:rPr>
                <w:spacing w:val="-3"/>
              </w:rPr>
              <w:t>y</w:t>
            </w:r>
            <w:r>
              <w:rPr>
                <w:spacing w:val="1"/>
              </w:rPr>
              <w:t>o</w:t>
            </w:r>
            <w:r>
              <w:t>u</w:t>
            </w:r>
            <w:r>
              <w:rPr>
                <w:spacing w:val="-6"/>
              </w:rPr>
              <w:t xml:space="preserve"> </w:t>
            </w:r>
            <w:r>
              <w:rPr>
                <w:spacing w:val="1"/>
              </w:rPr>
              <w:t>ar</w:t>
            </w:r>
            <w:r>
              <w:t>e</w:t>
            </w:r>
            <w:r>
              <w:rPr>
                <w:spacing w:val="-3"/>
              </w:rPr>
              <w:t xml:space="preserve"> </w:t>
            </w:r>
            <w:r>
              <w:rPr>
                <w:spacing w:val="-1"/>
              </w:rPr>
              <w:t>f</w:t>
            </w:r>
            <w:r>
              <w:rPr>
                <w:spacing w:val="3"/>
              </w:rPr>
              <w:t>a</w:t>
            </w:r>
            <w:r>
              <w:rPr>
                <w:spacing w:val="-1"/>
              </w:rPr>
              <w:t>m</w:t>
            </w:r>
            <w:r>
              <w:t>i</w:t>
            </w:r>
            <w:r>
              <w:rPr>
                <w:spacing w:val="2"/>
              </w:rPr>
              <w:t>l</w:t>
            </w:r>
            <w:r>
              <w:t>i</w:t>
            </w:r>
            <w:r>
              <w:rPr>
                <w:spacing w:val="1"/>
              </w:rPr>
              <w:t>a</w:t>
            </w:r>
            <w:r>
              <w:t>r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w</w:t>
            </w:r>
            <w:r>
              <w:t>i</w:t>
            </w:r>
            <w:r>
              <w:rPr>
                <w:spacing w:val="2"/>
              </w:rPr>
              <w:t>t</w:t>
            </w:r>
            <w:r>
              <w:rPr>
                <w:spacing w:val="-1"/>
              </w:rPr>
              <w:t>h</w:t>
            </w:r>
            <w:r>
              <w:t>,</w:t>
            </w:r>
            <w:r>
              <w:rPr>
                <w:spacing w:val="-8"/>
              </w:rPr>
              <w:t xml:space="preserve"> </w:t>
            </w:r>
            <w:r>
              <w:rPr>
                <w:spacing w:val="1"/>
              </w:rPr>
              <w:t>a</w:t>
            </w:r>
            <w:r>
              <w:rPr>
                <w:spacing w:val="-1"/>
              </w:rPr>
              <w:t>n</w:t>
            </w:r>
            <w:r>
              <w:t>d</w:t>
            </w:r>
            <w:r>
              <w:rPr>
                <w:spacing w:val="-1"/>
              </w:rPr>
              <w:t xml:space="preserve"> </w:t>
            </w:r>
            <w:r>
              <w:rPr>
                <w:spacing w:val="-3"/>
              </w:rPr>
              <w:t>y</w:t>
            </w:r>
            <w:r>
              <w:rPr>
                <w:spacing w:val="4"/>
              </w:rPr>
              <w:t>o</w:t>
            </w:r>
            <w:r>
              <w:rPr>
                <w:spacing w:val="-1"/>
              </w:rPr>
              <w:t>u</w:t>
            </w:r>
            <w:r>
              <w:t>r</w:t>
            </w:r>
            <w:r>
              <w:rPr>
                <w:spacing w:val="-7"/>
              </w:rPr>
              <w:t xml:space="preserve"> </w:t>
            </w:r>
            <w:r>
              <w:t>l</w:t>
            </w:r>
            <w:r>
              <w:rPr>
                <w:spacing w:val="1"/>
              </w:rPr>
              <w:t>e</w:t>
            </w:r>
            <w:r>
              <w:rPr>
                <w:spacing w:val="-1"/>
              </w:rPr>
              <w:t>v</w:t>
            </w:r>
            <w:r>
              <w:rPr>
                <w:spacing w:val="1"/>
              </w:rPr>
              <w:t>e</w:t>
            </w:r>
            <w:r>
              <w:t>l</w:t>
            </w:r>
            <w:r>
              <w:rPr>
                <w:spacing w:val="-6"/>
              </w:rPr>
              <w:t xml:space="preserve"> </w:t>
            </w:r>
            <w:r>
              <w:rPr>
                <w:spacing w:val="1"/>
              </w:rPr>
              <w:t>o</w:t>
            </w:r>
            <w:r>
              <w:t>f</w:t>
            </w:r>
            <w:r>
              <w:rPr>
                <w:spacing w:val="-3"/>
              </w:rPr>
              <w:t xml:space="preserve"> </w:t>
            </w:r>
            <w:r>
              <w:rPr>
                <w:spacing w:val="-1"/>
              </w:rPr>
              <w:t>kn</w:t>
            </w:r>
            <w:r>
              <w:rPr>
                <w:spacing w:val="4"/>
              </w:rPr>
              <w:t>o</w:t>
            </w:r>
            <w:r>
              <w:rPr>
                <w:spacing w:val="-2"/>
              </w:rPr>
              <w:t>w</w:t>
            </w:r>
            <w:r>
              <w:t>l</w:t>
            </w:r>
            <w:r>
              <w:rPr>
                <w:spacing w:val="1"/>
              </w:rPr>
              <w:t>e</w:t>
            </w:r>
            <w:r>
              <w:rPr>
                <w:spacing w:val="4"/>
              </w:rPr>
              <w:t>d</w:t>
            </w:r>
            <w:r>
              <w:rPr>
                <w:spacing w:val="1"/>
              </w:rPr>
              <w:t>g</w:t>
            </w:r>
            <w:r>
              <w:t>e</w:t>
            </w:r>
            <w:r>
              <w:rPr>
                <w:spacing w:val="-18"/>
              </w:rPr>
              <w:t xml:space="preserve"> </w:t>
            </w:r>
            <w:r>
              <w:rPr>
                <w:spacing w:val="-1"/>
              </w:rPr>
              <w:t>f</w:t>
            </w:r>
            <w:r>
              <w:rPr>
                <w:spacing w:val="1"/>
              </w:rPr>
              <w:t>o</w:t>
            </w:r>
            <w:r>
              <w:t>r</w:t>
            </w:r>
            <w:r>
              <w:rPr>
                <w:spacing w:val="-3"/>
              </w:rPr>
              <w:t xml:space="preserve"> </w:t>
            </w:r>
            <w:r>
              <w:rPr>
                <w:spacing w:val="1"/>
              </w:rPr>
              <w:t>eac</w:t>
            </w:r>
            <w:r>
              <w:rPr>
                <w:spacing w:val="-1"/>
              </w:rPr>
              <w:t>h</w:t>
            </w:r>
            <w:r>
              <w:t>.</w:t>
            </w:r>
          </w:p>
        </w:tc>
      </w:tr>
      <w:tr w:rsidR="001128B4">
        <w:trPr>
          <w:trHeight w:hRule="exact" w:val="379"/>
        </w:trPr>
        <w:tc>
          <w:tcPr>
            <w:tcW w:w="427" w:type="dxa"/>
            <w:vMerge/>
            <w:tcBorders>
              <w:left w:val="single" w:sz="16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6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48"/>
              <w:ind w:left="28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>P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-2"/>
                <w:sz w:val="24"/>
                <w:szCs w:val="24"/>
              </w:rPr>
              <w:t>g</w:t>
            </w:r>
            <w:r>
              <w:rPr>
                <w:spacing w:val="2"/>
                <w:sz w:val="24"/>
                <w:szCs w:val="24"/>
              </w:rPr>
              <w:t>r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pacing w:val="1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41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1128B4" w:rsidRDefault="00802B18">
            <w:pPr>
              <w:spacing w:before="84" w:line="260" w:lineRule="exact"/>
              <w:ind w:left="30"/>
              <w:rPr>
                <w:sz w:val="24"/>
                <w:szCs w:val="24"/>
              </w:rPr>
            </w:pPr>
            <w:r>
              <w:rPr>
                <w:spacing w:val="-1"/>
                <w:position w:val="-1"/>
                <w:sz w:val="24"/>
                <w:szCs w:val="24"/>
              </w:rPr>
              <w:t>B</w:t>
            </w:r>
            <w:r>
              <w:rPr>
                <w:spacing w:val="2"/>
                <w:position w:val="-1"/>
                <w:sz w:val="24"/>
                <w:szCs w:val="24"/>
              </w:rPr>
              <w:t>e</w:t>
            </w:r>
            <w:r>
              <w:rPr>
                <w:spacing w:val="-2"/>
                <w:position w:val="-1"/>
                <w:sz w:val="24"/>
                <w:szCs w:val="24"/>
              </w:rPr>
              <w:t>g</w:t>
            </w:r>
            <w:r>
              <w:rPr>
                <w:spacing w:val="1"/>
                <w:position w:val="-1"/>
                <w:sz w:val="24"/>
                <w:szCs w:val="24"/>
              </w:rPr>
              <w:t>i</w:t>
            </w:r>
            <w:r>
              <w:rPr>
                <w:position w:val="-1"/>
                <w:sz w:val="24"/>
                <w:szCs w:val="24"/>
              </w:rPr>
              <w:t>nn</w:t>
            </w:r>
            <w:r>
              <w:rPr>
                <w:spacing w:val="2"/>
                <w:position w:val="-1"/>
                <w:sz w:val="24"/>
                <w:szCs w:val="24"/>
              </w:rPr>
              <w:t>e</w:t>
            </w:r>
            <w:r>
              <w:rPr>
                <w:position w:val="-1"/>
                <w:sz w:val="24"/>
                <w:szCs w:val="24"/>
              </w:rPr>
              <w:t xml:space="preserve">r </w:t>
            </w:r>
            <w:r>
              <w:rPr>
                <w:spacing w:val="54"/>
                <w:position w:val="-1"/>
                <w:sz w:val="24"/>
                <w:szCs w:val="24"/>
              </w:rPr>
              <w:t xml:space="preserve"> </w:t>
            </w:r>
            <w:r>
              <w:rPr>
                <w:position w:val="-1"/>
                <w:sz w:val="24"/>
                <w:szCs w:val="24"/>
              </w:rPr>
              <w:t xml:space="preserve">/  </w:t>
            </w:r>
            <w:r>
              <w:rPr>
                <w:spacing w:val="3"/>
                <w:position w:val="-1"/>
                <w:sz w:val="24"/>
                <w:szCs w:val="24"/>
              </w:rPr>
              <w:t xml:space="preserve"> </w:t>
            </w:r>
            <w:r>
              <w:rPr>
                <w:spacing w:val="-3"/>
                <w:position w:val="-1"/>
                <w:sz w:val="24"/>
                <w:szCs w:val="24"/>
              </w:rPr>
              <w:t>I</w:t>
            </w:r>
            <w:r>
              <w:rPr>
                <w:position w:val="-1"/>
                <w:sz w:val="24"/>
                <w:szCs w:val="24"/>
              </w:rPr>
              <w:t>n</w:t>
            </w:r>
            <w:r>
              <w:rPr>
                <w:spacing w:val="1"/>
                <w:position w:val="-1"/>
                <w:sz w:val="24"/>
                <w:szCs w:val="24"/>
              </w:rPr>
              <w:t>t</w:t>
            </w:r>
            <w:r>
              <w:rPr>
                <w:spacing w:val="-1"/>
                <w:position w:val="-1"/>
                <w:sz w:val="24"/>
                <w:szCs w:val="24"/>
              </w:rPr>
              <w:t>er</w:t>
            </w:r>
            <w:r>
              <w:rPr>
                <w:spacing w:val="1"/>
                <w:position w:val="-1"/>
                <w:sz w:val="24"/>
                <w:szCs w:val="24"/>
              </w:rPr>
              <w:t>m</w:t>
            </w:r>
            <w:r>
              <w:rPr>
                <w:spacing w:val="-1"/>
                <w:position w:val="-1"/>
                <w:sz w:val="24"/>
                <w:szCs w:val="24"/>
              </w:rPr>
              <w:t>e</w:t>
            </w:r>
            <w:r>
              <w:rPr>
                <w:position w:val="-1"/>
                <w:sz w:val="24"/>
                <w:szCs w:val="24"/>
              </w:rPr>
              <w:t>d</w:t>
            </w:r>
            <w:r>
              <w:rPr>
                <w:spacing w:val="3"/>
                <w:position w:val="-1"/>
                <w:sz w:val="24"/>
                <w:szCs w:val="24"/>
              </w:rPr>
              <w:t>i</w:t>
            </w:r>
            <w:r>
              <w:rPr>
                <w:spacing w:val="-1"/>
                <w:position w:val="-1"/>
                <w:sz w:val="24"/>
                <w:szCs w:val="24"/>
              </w:rPr>
              <w:t>a</w:t>
            </w:r>
            <w:r>
              <w:rPr>
                <w:spacing w:val="1"/>
                <w:position w:val="-1"/>
                <w:sz w:val="24"/>
                <w:szCs w:val="24"/>
              </w:rPr>
              <w:t>t</w:t>
            </w:r>
            <w:r>
              <w:rPr>
                <w:position w:val="-1"/>
                <w:sz w:val="24"/>
                <w:szCs w:val="24"/>
              </w:rPr>
              <w:t xml:space="preserve">e </w:t>
            </w:r>
            <w:r>
              <w:rPr>
                <w:spacing w:val="53"/>
                <w:position w:val="-1"/>
                <w:sz w:val="24"/>
                <w:szCs w:val="24"/>
              </w:rPr>
              <w:t xml:space="preserve"> </w:t>
            </w:r>
            <w:r>
              <w:rPr>
                <w:position w:val="-1"/>
                <w:sz w:val="24"/>
                <w:szCs w:val="24"/>
              </w:rPr>
              <w:t xml:space="preserve">/  </w:t>
            </w:r>
            <w:r>
              <w:rPr>
                <w:spacing w:val="1"/>
                <w:position w:val="-1"/>
                <w:sz w:val="24"/>
                <w:szCs w:val="24"/>
              </w:rPr>
              <w:t xml:space="preserve"> </w:t>
            </w:r>
            <w:r>
              <w:rPr>
                <w:position w:val="-1"/>
                <w:sz w:val="24"/>
                <w:szCs w:val="24"/>
              </w:rPr>
              <w:t>Adv</w:t>
            </w:r>
            <w:r>
              <w:rPr>
                <w:spacing w:val="-1"/>
                <w:position w:val="-1"/>
                <w:sz w:val="24"/>
                <w:szCs w:val="24"/>
              </w:rPr>
              <w:t>a</w:t>
            </w:r>
            <w:r>
              <w:rPr>
                <w:position w:val="-1"/>
                <w:sz w:val="24"/>
                <w:szCs w:val="24"/>
              </w:rPr>
              <w:t>n</w:t>
            </w:r>
            <w:r>
              <w:rPr>
                <w:spacing w:val="2"/>
                <w:position w:val="-1"/>
                <w:sz w:val="24"/>
                <w:szCs w:val="24"/>
              </w:rPr>
              <w:t>c</w:t>
            </w:r>
            <w:r>
              <w:rPr>
                <w:spacing w:val="-1"/>
                <w:position w:val="-1"/>
                <w:sz w:val="24"/>
                <w:szCs w:val="24"/>
              </w:rPr>
              <w:t>e</w:t>
            </w:r>
            <w:r>
              <w:rPr>
                <w:position w:val="-1"/>
                <w:sz w:val="24"/>
                <w:szCs w:val="24"/>
              </w:rPr>
              <w:t>d</w:t>
            </w:r>
          </w:p>
        </w:tc>
      </w:tr>
      <w:tr w:rsidR="001128B4">
        <w:trPr>
          <w:trHeight w:hRule="exact" w:val="377"/>
        </w:trPr>
        <w:tc>
          <w:tcPr>
            <w:tcW w:w="427" w:type="dxa"/>
            <w:vMerge/>
            <w:tcBorders>
              <w:left w:val="single" w:sz="16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6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46"/>
              <w:ind w:left="28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>P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-2"/>
                <w:sz w:val="24"/>
                <w:szCs w:val="24"/>
              </w:rPr>
              <w:t>g</w:t>
            </w:r>
            <w:r>
              <w:rPr>
                <w:spacing w:val="2"/>
                <w:sz w:val="24"/>
                <w:szCs w:val="24"/>
              </w:rPr>
              <w:t>r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pacing w:val="1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41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1128B4" w:rsidRDefault="00802B18">
            <w:pPr>
              <w:spacing w:before="82" w:line="260" w:lineRule="exact"/>
              <w:ind w:left="30"/>
              <w:rPr>
                <w:sz w:val="24"/>
                <w:szCs w:val="24"/>
              </w:rPr>
            </w:pPr>
            <w:r>
              <w:rPr>
                <w:spacing w:val="-1"/>
                <w:position w:val="-1"/>
                <w:sz w:val="24"/>
                <w:szCs w:val="24"/>
              </w:rPr>
              <w:t>B</w:t>
            </w:r>
            <w:r>
              <w:rPr>
                <w:spacing w:val="2"/>
                <w:position w:val="-1"/>
                <w:sz w:val="24"/>
                <w:szCs w:val="24"/>
              </w:rPr>
              <w:t>e</w:t>
            </w:r>
            <w:r>
              <w:rPr>
                <w:spacing w:val="-2"/>
                <w:position w:val="-1"/>
                <w:sz w:val="24"/>
                <w:szCs w:val="24"/>
              </w:rPr>
              <w:t>g</w:t>
            </w:r>
            <w:r>
              <w:rPr>
                <w:spacing w:val="1"/>
                <w:position w:val="-1"/>
                <w:sz w:val="24"/>
                <w:szCs w:val="24"/>
              </w:rPr>
              <w:t>i</w:t>
            </w:r>
            <w:r>
              <w:rPr>
                <w:position w:val="-1"/>
                <w:sz w:val="24"/>
                <w:szCs w:val="24"/>
              </w:rPr>
              <w:t>nn</w:t>
            </w:r>
            <w:r>
              <w:rPr>
                <w:spacing w:val="2"/>
                <w:position w:val="-1"/>
                <w:sz w:val="24"/>
                <w:szCs w:val="24"/>
              </w:rPr>
              <w:t>e</w:t>
            </w:r>
            <w:r>
              <w:rPr>
                <w:position w:val="-1"/>
                <w:sz w:val="24"/>
                <w:szCs w:val="24"/>
              </w:rPr>
              <w:t xml:space="preserve">r </w:t>
            </w:r>
            <w:r>
              <w:rPr>
                <w:spacing w:val="54"/>
                <w:position w:val="-1"/>
                <w:sz w:val="24"/>
                <w:szCs w:val="24"/>
              </w:rPr>
              <w:t xml:space="preserve"> </w:t>
            </w:r>
            <w:r>
              <w:rPr>
                <w:position w:val="-1"/>
                <w:sz w:val="24"/>
                <w:szCs w:val="24"/>
              </w:rPr>
              <w:t xml:space="preserve">/  </w:t>
            </w:r>
            <w:r>
              <w:rPr>
                <w:spacing w:val="3"/>
                <w:position w:val="-1"/>
                <w:sz w:val="24"/>
                <w:szCs w:val="24"/>
              </w:rPr>
              <w:t xml:space="preserve"> </w:t>
            </w:r>
            <w:r>
              <w:rPr>
                <w:spacing w:val="-3"/>
                <w:position w:val="-1"/>
                <w:sz w:val="24"/>
                <w:szCs w:val="24"/>
              </w:rPr>
              <w:t>I</w:t>
            </w:r>
            <w:r>
              <w:rPr>
                <w:position w:val="-1"/>
                <w:sz w:val="24"/>
                <w:szCs w:val="24"/>
              </w:rPr>
              <w:t>n</w:t>
            </w:r>
            <w:r>
              <w:rPr>
                <w:spacing w:val="1"/>
                <w:position w:val="-1"/>
                <w:sz w:val="24"/>
                <w:szCs w:val="24"/>
              </w:rPr>
              <w:t>t</w:t>
            </w:r>
            <w:r>
              <w:rPr>
                <w:spacing w:val="-1"/>
                <w:position w:val="-1"/>
                <w:sz w:val="24"/>
                <w:szCs w:val="24"/>
              </w:rPr>
              <w:t>er</w:t>
            </w:r>
            <w:r>
              <w:rPr>
                <w:spacing w:val="1"/>
                <w:position w:val="-1"/>
                <w:sz w:val="24"/>
                <w:szCs w:val="24"/>
              </w:rPr>
              <w:t>m</w:t>
            </w:r>
            <w:r>
              <w:rPr>
                <w:spacing w:val="-1"/>
                <w:position w:val="-1"/>
                <w:sz w:val="24"/>
                <w:szCs w:val="24"/>
              </w:rPr>
              <w:t>e</w:t>
            </w:r>
            <w:r>
              <w:rPr>
                <w:position w:val="-1"/>
                <w:sz w:val="24"/>
                <w:szCs w:val="24"/>
              </w:rPr>
              <w:t>d</w:t>
            </w:r>
            <w:r>
              <w:rPr>
                <w:spacing w:val="3"/>
                <w:position w:val="-1"/>
                <w:sz w:val="24"/>
                <w:szCs w:val="24"/>
              </w:rPr>
              <w:t>i</w:t>
            </w:r>
            <w:r>
              <w:rPr>
                <w:spacing w:val="-1"/>
                <w:position w:val="-1"/>
                <w:sz w:val="24"/>
                <w:szCs w:val="24"/>
              </w:rPr>
              <w:t>a</w:t>
            </w:r>
            <w:r>
              <w:rPr>
                <w:spacing w:val="1"/>
                <w:position w:val="-1"/>
                <w:sz w:val="24"/>
                <w:szCs w:val="24"/>
              </w:rPr>
              <w:t>t</w:t>
            </w:r>
            <w:r>
              <w:rPr>
                <w:position w:val="-1"/>
                <w:sz w:val="24"/>
                <w:szCs w:val="24"/>
              </w:rPr>
              <w:t xml:space="preserve">e </w:t>
            </w:r>
            <w:r>
              <w:rPr>
                <w:spacing w:val="53"/>
                <w:position w:val="-1"/>
                <w:sz w:val="24"/>
                <w:szCs w:val="24"/>
              </w:rPr>
              <w:t xml:space="preserve"> </w:t>
            </w:r>
            <w:r>
              <w:rPr>
                <w:position w:val="-1"/>
                <w:sz w:val="24"/>
                <w:szCs w:val="24"/>
              </w:rPr>
              <w:t xml:space="preserve">/  </w:t>
            </w:r>
            <w:r>
              <w:rPr>
                <w:spacing w:val="1"/>
                <w:position w:val="-1"/>
                <w:sz w:val="24"/>
                <w:szCs w:val="24"/>
              </w:rPr>
              <w:t xml:space="preserve"> </w:t>
            </w:r>
            <w:r>
              <w:rPr>
                <w:position w:val="-1"/>
                <w:sz w:val="24"/>
                <w:szCs w:val="24"/>
              </w:rPr>
              <w:t>Adv</w:t>
            </w:r>
            <w:r>
              <w:rPr>
                <w:spacing w:val="-1"/>
                <w:position w:val="-1"/>
                <w:sz w:val="24"/>
                <w:szCs w:val="24"/>
              </w:rPr>
              <w:t>a</w:t>
            </w:r>
            <w:r>
              <w:rPr>
                <w:position w:val="-1"/>
                <w:sz w:val="24"/>
                <w:szCs w:val="24"/>
              </w:rPr>
              <w:t>n</w:t>
            </w:r>
            <w:r>
              <w:rPr>
                <w:spacing w:val="2"/>
                <w:position w:val="-1"/>
                <w:sz w:val="24"/>
                <w:szCs w:val="24"/>
              </w:rPr>
              <w:t>c</w:t>
            </w:r>
            <w:r>
              <w:rPr>
                <w:spacing w:val="-1"/>
                <w:position w:val="-1"/>
                <w:sz w:val="24"/>
                <w:szCs w:val="24"/>
              </w:rPr>
              <w:t>e</w:t>
            </w:r>
            <w:r>
              <w:rPr>
                <w:position w:val="-1"/>
                <w:sz w:val="24"/>
                <w:szCs w:val="24"/>
              </w:rPr>
              <w:t>d</w:t>
            </w:r>
          </w:p>
        </w:tc>
      </w:tr>
      <w:tr w:rsidR="001128B4">
        <w:trPr>
          <w:trHeight w:hRule="exact" w:val="388"/>
        </w:trPr>
        <w:tc>
          <w:tcPr>
            <w:tcW w:w="427" w:type="dxa"/>
            <w:vMerge/>
            <w:tcBorders>
              <w:left w:val="single" w:sz="16" w:space="0" w:color="000000"/>
              <w:bottom w:val="single" w:sz="2" w:space="0" w:color="000000"/>
              <w:right w:val="single" w:sz="8" w:space="0" w:color="000000"/>
            </w:tcBorders>
          </w:tcPr>
          <w:p w:rsidR="001128B4" w:rsidRDefault="001128B4"/>
        </w:tc>
        <w:tc>
          <w:tcPr>
            <w:tcW w:w="6562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1128B4" w:rsidRDefault="00802B18">
            <w:pPr>
              <w:spacing w:before="46"/>
              <w:ind w:left="28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>P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-2"/>
                <w:sz w:val="24"/>
                <w:szCs w:val="24"/>
              </w:rPr>
              <w:t>g</w:t>
            </w:r>
            <w:r>
              <w:rPr>
                <w:spacing w:val="2"/>
                <w:sz w:val="24"/>
                <w:szCs w:val="24"/>
              </w:rPr>
              <w:t>r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pacing w:val="1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4147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16" w:space="0" w:color="000000"/>
            </w:tcBorders>
          </w:tcPr>
          <w:p w:rsidR="001128B4" w:rsidRDefault="00802B18">
            <w:pPr>
              <w:spacing w:before="63"/>
              <w:ind w:left="30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B</w:t>
            </w:r>
            <w:r>
              <w:rPr>
                <w:spacing w:val="2"/>
                <w:sz w:val="24"/>
                <w:szCs w:val="24"/>
              </w:rPr>
              <w:t>e</w:t>
            </w:r>
            <w:r>
              <w:rPr>
                <w:spacing w:val="-2"/>
                <w:sz w:val="24"/>
                <w:szCs w:val="24"/>
              </w:rPr>
              <w:t>g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nn</w:t>
            </w:r>
            <w:r>
              <w:rPr>
                <w:spacing w:val="2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r </w:t>
            </w:r>
            <w:r>
              <w:rPr>
                <w:spacing w:val="5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/  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er</w:t>
            </w:r>
            <w:r>
              <w:rPr>
                <w:spacing w:val="1"/>
                <w:sz w:val="24"/>
                <w:szCs w:val="24"/>
              </w:rPr>
              <w:t>m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3"/>
                <w:sz w:val="24"/>
                <w:szCs w:val="24"/>
              </w:rPr>
              <w:t>i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 xml:space="preserve">e </w:t>
            </w:r>
            <w:r>
              <w:rPr>
                <w:spacing w:val="5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/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Adv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2"/>
                <w:sz w:val="24"/>
                <w:szCs w:val="24"/>
              </w:rPr>
              <w:t>c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d</w:t>
            </w:r>
          </w:p>
        </w:tc>
      </w:tr>
      <w:tr w:rsidR="001128B4">
        <w:trPr>
          <w:trHeight w:hRule="exact" w:val="284"/>
        </w:trPr>
        <w:tc>
          <w:tcPr>
            <w:tcW w:w="11136" w:type="dxa"/>
            <w:gridSpan w:val="3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000000"/>
          </w:tcPr>
          <w:p w:rsidR="001128B4" w:rsidRDefault="00802B18">
            <w:pPr>
              <w:spacing w:before="5"/>
              <w:ind w:left="445"/>
              <w:rPr>
                <w:sz w:val="24"/>
                <w:szCs w:val="24"/>
              </w:rPr>
            </w:pPr>
            <w:r>
              <w:rPr>
                <w:color w:val="FFFFFF"/>
                <w:spacing w:val="1"/>
                <w:sz w:val="24"/>
                <w:szCs w:val="24"/>
              </w:rPr>
              <w:t>M</w:t>
            </w:r>
            <w:r>
              <w:rPr>
                <w:color w:val="FFFFFF"/>
                <w:sz w:val="24"/>
                <w:szCs w:val="24"/>
              </w:rPr>
              <w:t>E</w:t>
            </w:r>
            <w:r>
              <w:rPr>
                <w:color w:val="FFFFFF"/>
                <w:spacing w:val="2"/>
                <w:sz w:val="24"/>
                <w:szCs w:val="24"/>
              </w:rPr>
              <w:t>D</w:t>
            </w:r>
            <w:r>
              <w:rPr>
                <w:color w:val="FFFFFF"/>
                <w:spacing w:val="-5"/>
                <w:sz w:val="24"/>
                <w:szCs w:val="24"/>
              </w:rPr>
              <w:t>I</w:t>
            </w:r>
            <w:r>
              <w:rPr>
                <w:color w:val="FFFFFF"/>
                <w:spacing w:val="1"/>
                <w:sz w:val="24"/>
                <w:szCs w:val="24"/>
              </w:rPr>
              <w:t>C</w:t>
            </w:r>
            <w:r>
              <w:rPr>
                <w:color w:val="FFFFFF"/>
                <w:spacing w:val="5"/>
                <w:sz w:val="24"/>
                <w:szCs w:val="24"/>
              </w:rPr>
              <w:t>A</w:t>
            </w:r>
            <w:r>
              <w:rPr>
                <w:color w:val="FFFFFF"/>
                <w:sz w:val="24"/>
                <w:szCs w:val="24"/>
              </w:rPr>
              <w:t>L</w:t>
            </w:r>
            <w:r>
              <w:rPr>
                <w:color w:val="FFFFFF"/>
                <w:spacing w:val="-13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-1"/>
                <w:sz w:val="24"/>
                <w:szCs w:val="24"/>
              </w:rPr>
              <w:t>(</w:t>
            </w:r>
            <w:r>
              <w:rPr>
                <w:color w:val="FFFFFF"/>
                <w:spacing w:val="1"/>
                <w:sz w:val="24"/>
                <w:szCs w:val="24"/>
              </w:rPr>
              <w:t>C</w:t>
            </w:r>
            <w:r>
              <w:rPr>
                <w:color w:val="FFFFFF"/>
                <w:sz w:val="24"/>
                <w:szCs w:val="24"/>
              </w:rPr>
              <w:t>o</w:t>
            </w:r>
            <w:r>
              <w:rPr>
                <w:color w:val="FFFFFF"/>
                <w:spacing w:val="1"/>
                <w:sz w:val="24"/>
                <w:szCs w:val="24"/>
              </w:rPr>
              <w:t>m</w:t>
            </w:r>
            <w:r>
              <w:rPr>
                <w:color w:val="FFFFFF"/>
                <w:sz w:val="24"/>
                <w:szCs w:val="24"/>
              </w:rPr>
              <w:t>p</w:t>
            </w:r>
            <w:r>
              <w:rPr>
                <w:color w:val="FFFFFF"/>
                <w:spacing w:val="1"/>
                <w:sz w:val="24"/>
                <w:szCs w:val="24"/>
              </w:rPr>
              <w:t>l</w:t>
            </w:r>
            <w:r>
              <w:rPr>
                <w:color w:val="FFFFFF"/>
                <w:spacing w:val="-1"/>
                <w:sz w:val="24"/>
                <w:szCs w:val="24"/>
              </w:rPr>
              <w:t>e</w:t>
            </w:r>
            <w:r>
              <w:rPr>
                <w:color w:val="FFFFFF"/>
                <w:spacing w:val="1"/>
                <w:sz w:val="24"/>
                <w:szCs w:val="24"/>
              </w:rPr>
              <w:t>t</w:t>
            </w:r>
            <w:r>
              <w:rPr>
                <w:color w:val="FFFFFF"/>
                <w:sz w:val="24"/>
                <w:szCs w:val="24"/>
              </w:rPr>
              <w:t>e</w:t>
            </w:r>
            <w:r>
              <w:rPr>
                <w:color w:val="FFFFFF"/>
                <w:spacing w:val="-8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3"/>
                <w:sz w:val="24"/>
                <w:szCs w:val="24"/>
              </w:rPr>
              <w:t>o</w:t>
            </w:r>
            <w:r>
              <w:rPr>
                <w:color w:val="FFFFFF"/>
                <w:sz w:val="24"/>
                <w:szCs w:val="24"/>
              </w:rPr>
              <w:t>n</w:t>
            </w:r>
            <w:r>
              <w:rPr>
                <w:color w:val="FFFFFF"/>
                <w:spacing w:val="3"/>
                <w:sz w:val="24"/>
                <w:szCs w:val="24"/>
              </w:rPr>
              <w:t>l</w:t>
            </w:r>
            <w:r>
              <w:rPr>
                <w:color w:val="FFFFFF"/>
                <w:sz w:val="24"/>
                <w:szCs w:val="24"/>
              </w:rPr>
              <w:t>y</w:t>
            </w:r>
            <w:r>
              <w:rPr>
                <w:color w:val="FFFFFF"/>
                <w:spacing w:val="-9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1"/>
                <w:sz w:val="24"/>
                <w:szCs w:val="24"/>
              </w:rPr>
              <w:t>i</w:t>
            </w:r>
            <w:r>
              <w:rPr>
                <w:color w:val="FFFFFF"/>
                <w:sz w:val="24"/>
                <w:szCs w:val="24"/>
              </w:rPr>
              <w:t>f</w:t>
            </w:r>
            <w:r>
              <w:rPr>
                <w:color w:val="FFFFFF"/>
                <w:spacing w:val="-1"/>
                <w:sz w:val="24"/>
                <w:szCs w:val="24"/>
              </w:rPr>
              <w:t xml:space="preserve"> a</w:t>
            </w:r>
            <w:r>
              <w:rPr>
                <w:color w:val="FFFFFF"/>
                <w:sz w:val="24"/>
                <w:szCs w:val="24"/>
              </w:rPr>
              <w:t>pp</w:t>
            </w:r>
            <w:r>
              <w:rPr>
                <w:color w:val="FFFFFF"/>
                <w:spacing w:val="5"/>
                <w:sz w:val="24"/>
                <w:szCs w:val="24"/>
              </w:rPr>
              <w:t>l</w:t>
            </w:r>
            <w:r>
              <w:rPr>
                <w:color w:val="FFFFFF"/>
                <w:spacing w:val="-5"/>
                <w:sz w:val="24"/>
                <w:szCs w:val="24"/>
              </w:rPr>
              <w:t>y</w:t>
            </w:r>
            <w:r>
              <w:rPr>
                <w:color w:val="FFFFFF"/>
                <w:spacing w:val="1"/>
                <w:sz w:val="24"/>
                <w:szCs w:val="24"/>
              </w:rPr>
              <w:t>i</w:t>
            </w:r>
            <w:r>
              <w:rPr>
                <w:color w:val="FFFFFF"/>
                <w:spacing w:val="3"/>
                <w:sz w:val="24"/>
                <w:szCs w:val="24"/>
              </w:rPr>
              <w:t>n</w:t>
            </w:r>
            <w:r>
              <w:rPr>
                <w:color w:val="FFFFFF"/>
                <w:sz w:val="24"/>
                <w:szCs w:val="24"/>
              </w:rPr>
              <w:t>g</w:t>
            </w:r>
            <w:r>
              <w:rPr>
                <w:color w:val="FFFFFF"/>
                <w:spacing w:val="-8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-1"/>
                <w:sz w:val="24"/>
                <w:szCs w:val="24"/>
              </w:rPr>
              <w:t>f</w:t>
            </w:r>
            <w:r>
              <w:rPr>
                <w:color w:val="FFFFFF"/>
                <w:sz w:val="24"/>
                <w:szCs w:val="24"/>
              </w:rPr>
              <w:t>or</w:t>
            </w:r>
            <w:r>
              <w:rPr>
                <w:color w:val="FFFFFF"/>
                <w:spacing w:val="-3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1"/>
                <w:sz w:val="24"/>
                <w:szCs w:val="24"/>
              </w:rPr>
              <w:t>t</w:t>
            </w:r>
            <w:r>
              <w:rPr>
                <w:color w:val="FFFFFF"/>
                <w:spacing w:val="3"/>
                <w:sz w:val="24"/>
                <w:szCs w:val="24"/>
              </w:rPr>
              <w:t>h</w:t>
            </w:r>
            <w:r>
              <w:rPr>
                <w:color w:val="FFFFFF"/>
                <w:sz w:val="24"/>
                <w:szCs w:val="24"/>
              </w:rPr>
              <w:t>e</w:t>
            </w:r>
            <w:r>
              <w:rPr>
                <w:color w:val="FFFFFF"/>
                <w:spacing w:val="-2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3"/>
                <w:sz w:val="24"/>
                <w:szCs w:val="24"/>
              </w:rPr>
              <w:t>M</w:t>
            </w:r>
            <w:r>
              <w:rPr>
                <w:color w:val="FFFFFF"/>
                <w:spacing w:val="-1"/>
                <w:sz w:val="24"/>
                <w:szCs w:val="24"/>
              </w:rPr>
              <w:t>e</w:t>
            </w:r>
            <w:r>
              <w:rPr>
                <w:color w:val="FFFFFF"/>
                <w:sz w:val="24"/>
                <w:szCs w:val="24"/>
              </w:rPr>
              <w:t>d</w:t>
            </w:r>
            <w:r>
              <w:rPr>
                <w:color w:val="FFFFFF"/>
                <w:spacing w:val="1"/>
                <w:sz w:val="24"/>
                <w:szCs w:val="24"/>
              </w:rPr>
              <w:t>i</w:t>
            </w:r>
            <w:r>
              <w:rPr>
                <w:color w:val="FFFFFF"/>
                <w:spacing w:val="-1"/>
                <w:sz w:val="24"/>
                <w:szCs w:val="24"/>
              </w:rPr>
              <w:t>ca</w:t>
            </w:r>
            <w:r>
              <w:rPr>
                <w:color w:val="FFFFFF"/>
                <w:sz w:val="24"/>
                <w:szCs w:val="24"/>
              </w:rPr>
              <w:t>l</w:t>
            </w:r>
            <w:r>
              <w:rPr>
                <w:color w:val="FFFFFF"/>
                <w:spacing w:val="-2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1"/>
                <w:sz w:val="24"/>
                <w:szCs w:val="24"/>
              </w:rPr>
              <w:t>Cli</w:t>
            </w:r>
            <w:r>
              <w:rPr>
                <w:color w:val="FFFFFF"/>
                <w:sz w:val="24"/>
                <w:szCs w:val="24"/>
              </w:rPr>
              <w:t>n</w:t>
            </w:r>
            <w:r>
              <w:rPr>
                <w:color w:val="FFFFFF"/>
                <w:spacing w:val="1"/>
                <w:sz w:val="24"/>
                <w:szCs w:val="24"/>
              </w:rPr>
              <w:t>i</w:t>
            </w:r>
            <w:r>
              <w:rPr>
                <w:color w:val="FFFFFF"/>
                <w:spacing w:val="-1"/>
                <w:sz w:val="24"/>
                <w:szCs w:val="24"/>
              </w:rPr>
              <w:t>c</w:t>
            </w:r>
            <w:r>
              <w:rPr>
                <w:color w:val="FFFFFF"/>
                <w:sz w:val="24"/>
                <w:szCs w:val="24"/>
              </w:rPr>
              <w:t>)</w:t>
            </w:r>
          </w:p>
        </w:tc>
      </w:tr>
      <w:tr w:rsidR="001128B4">
        <w:trPr>
          <w:trHeight w:hRule="exact" w:val="763"/>
        </w:trPr>
        <w:tc>
          <w:tcPr>
            <w:tcW w:w="427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66"/>
              <w:ind w:left="12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1.</w:t>
            </w:r>
          </w:p>
        </w:tc>
        <w:tc>
          <w:tcPr>
            <w:tcW w:w="1070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1128B4" w:rsidRDefault="00802B18">
            <w:pPr>
              <w:spacing w:before="59"/>
              <w:ind w:left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ve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>ou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pacing w:val="3"/>
                <w:sz w:val="24"/>
                <w:szCs w:val="24"/>
              </w:rPr>
              <w:t>v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r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w</w:t>
            </w:r>
            <w:r>
              <w:rPr>
                <w:spacing w:val="3"/>
                <w:sz w:val="24"/>
                <w:szCs w:val="24"/>
              </w:rPr>
              <w:t>o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k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-6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m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pacing w:val="-1"/>
                <w:sz w:val="24"/>
                <w:szCs w:val="24"/>
              </w:rPr>
              <w:t>ca</w:t>
            </w:r>
            <w:r>
              <w:rPr>
                <w:sz w:val="24"/>
                <w:szCs w:val="24"/>
              </w:rPr>
              <w:t>l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2"/>
                <w:sz w:val="24"/>
                <w:szCs w:val="24"/>
              </w:rPr>
              <w:t>f</w:t>
            </w:r>
            <w:r>
              <w:rPr>
                <w:spacing w:val="-1"/>
                <w:sz w:val="24"/>
                <w:szCs w:val="24"/>
              </w:rPr>
              <w:t>f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pacing w:val="-1"/>
                <w:sz w:val="24"/>
                <w:szCs w:val="24"/>
              </w:rPr>
              <w:t>ce</w:t>
            </w:r>
            <w:r>
              <w:rPr>
                <w:sz w:val="24"/>
                <w:szCs w:val="24"/>
              </w:rPr>
              <w:t xml:space="preserve">?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</w:t>
            </w:r>
            <w:r>
              <w:rPr>
                <w:spacing w:val="59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Y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s  </w:t>
            </w:r>
            <w:r>
              <w:rPr>
                <w:spacing w:val="5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No</w:t>
            </w:r>
          </w:p>
          <w:p w:rsidR="001128B4" w:rsidRDefault="00802B18">
            <w:pPr>
              <w:spacing w:before="98"/>
              <w:ind w:left="28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f</w:t>
            </w:r>
            <w:r>
              <w:rPr>
                <w:spacing w:val="5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s,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du</w:t>
            </w:r>
            <w:r>
              <w:rPr>
                <w:spacing w:val="1"/>
                <w:sz w:val="24"/>
                <w:szCs w:val="24"/>
              </w:rPr>
              <w:t>ti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s:</w:t>
            </w:r>
          </w:p>
        </w:tc>
      </w:tr>
      <w:tr w:rsidR="001128B4">
        <w:trPr>
          <w:trHeight w:hRule="exact" w:val="377"/>
        </w:trPr>
        <w:tc>
          <w:tcPr>
            <w:tcW w:w="427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58"/>
              <w:ind w:left="12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2.</w:t>
            </w:r>
          </w:p>
        </w:tc>
        <w:tc>
          <w:tcPr>
            <w:tcW w:w="107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1128B4" w:rsidRDefault="00802B18">
            <w:pPr>
              <w:spacing w:before="27"/>
              <w:ind w:left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>ou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know</w:t>
            </w:r>
            <w:r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h</w:t>
            </w:r>
            <w:r>
              <w:rPr>
                <w:spacing w:val="3"/>
                <w:sz w:val="24"/>
                <w:szCs w:val="24"/>
              </w:rPr>
              <w:t>o</w:t>
            </w:r>
            <w:r>
              <w:rPr>
                <w:sz w:val="24"/>
                <w:szCs w:val="24"/>
              </w:rPr>
              <w:t>w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-1"/>
                <w:sz w:val="24"/>
                <w:szCs w:val="24"/>
              </w:rPr>
              <w:t xml:space="preserve"> f</w:t>
            </w:r>
            <w:r>
              <w:rPr>
                <w:spacing w:val="1"/>
                <w:sz w:val="24"/>
                <w:szCs w:val="24"/>
              </w:rPr>
              <w:t>il</w:t>
            </w:r>
            <w:r>
              <w:rPr>
                <w:spacing w:val="2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?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</w:t>
            </w:r>
            <w:r>
              <w:rPr>
                <w:spacing w:val="59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Y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s  </w:t>
            </w:r>
            <w:r>
              <w:rPr>
                <w:spacing w:val="3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No</w:t>
            </w:r>
          </w:p>
        </w:tc>
      </w:tr>
      <w:tr w:rsidR="001128B4">
        <w:trPr>
          <w:trHeight w:hRule="exact" w:val="377"/>
        </w:trPr>
        <w:tc>
          <w:tcPr>
            <w:tcW w:w="427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58"/>
              <w:ind w:left="12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3.</w:t>
            </w:r>
          </w:p>
        </w:tc>
        <w:tc>
          <w:tcPr>
            <w:tcW w:w="107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1128B4" w:rsidRDefault="00802B18">
            <w:pPr>
              <w:spacing w:before="27"/>
              <w:ind w:left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ve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>ou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us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E</w:t>
            </w:r>
            <w:r>
              <w:rPr>
                <w:spacing w:val="3"/>
                <w:sz w:val="24"/>
                <w:szCs w:val="24"/>
              </w:rPr>
              <w:t>l</w:t>
            </w:r>
            <w:r>
              <w:rPr>
                <w:spacing w:val="-1"/>
                <w:sz w:val="24"/>
                <w:szCs w:val="24"/>
              </w:rPr>
              <w:t>ec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on</w:t>
            </w:r>
            <w:r>
              <w:rPr>
                <w:spacing w:val="3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c</w:t>
            </w:r>
            <w:r>
              <w:rPr>
                <w:spacing w:val="-6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M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pacing w:val="-1"/>
                <w:sz w:val="24"/>
                <w:szCs w:val="24"/>
              </w:rPr>
              <w:t>ca</w:t>
            </w:r>
            <w:r>
              <w:rPr>
                <w:sz w:val="24"/>
                <w:szCs w:val="24"/>
              </w:rPr>
              <w:t>l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R</w:t>
            </w:r>
            <w:r>
              <w:rPr>
                <w:spacing w:val="2"/>
                <w:sz w:val="24"/>
                <w:szCs w:val="24"/>
              </w:rPr>
              <w:t>e</w:t>
            </w:r>
            <w:r>
              <w:rPr>
                <w:spacing w:val="-1"/>
                <w:sz w:val="24"/>
                <w:szCs w:val="24"/>
              </w:rPr>
              <w:t>c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ds</w:t>
            </w:r>
            <w:r>
              <w:rPr>
                <w:spacing w:val="-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b</w:t>
            </w:r>
            <w:r>
              <w:rPr>
                <w:spacing w:val="-1"/>
                <w:sz w:val="24"/>
                <w:szCs w:val="24"/>
              </w:rPr>
              <w:t>ef</w:t>
            </w:r>
            <w:r>
              <w:rPr>
                <w:spacing w:val="3"/>
                <w:sz w:val="24"/>
                <w:szCs w:val="24"/>
              </w:rPr>
              <w:t>o</w:t>
            </w:r>
            <w:r>
              <w:rPr>
                <w:spacing w:val="2"/>
                <w:sz w:val="24"/>
                <w:szCs w:val="24"/>
              </w:rPr>
              <w:t>r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?</w:t>
            </w:r>
            <w:r>
              <w:rPr>
                <w:spacing w:val="5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</w:t>
            </w:r>
            <w:r>
              <w:rPr>
                <w:spacing w:val="59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Y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s    </w:t>
            </w:r>
            <w:r>
              <w:rPr>
                <w:spacing w:val="5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No</w:t>
            </w:r>
          </w:p>
        </w:tc>
      </w:tr>
      <w:tr w:rsidR="001128B4">
        <w:trPr>
          <w:trHeight w:hRule="exact" w:val="754"/>
        </w:trPr>
        <w:tc>
          <w:tcPr>
            <w:tcW w:w="427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58"/>
              <w:ind w:left="12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4.</w:t>
            </w:r>
          </w:p>
        </w:tc>
        <w:tc>
          <w:tcPr>
            <w:tcW w:w="107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1128B4" w:rsidRDefault="00802B18">
            <w:pPr>
              <w:spacing w:before="27"/>
              <w:ind w:left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>ou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3"/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ve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cer</w:t>
            </w:r>
            <w:r>
              <w:rPr>
                <w:spacing w:val="1"/>
                <w:sz w:val="24"/>
                <w:szCs w:val="24"/>
              </w:rPr>
              <w:t>ti</w:t>
            </w:r>
            <w:r>
              <w:rPr>
                <w:spacing w:val="-1"/>
                <w:sz w:val="24"/>
                <w:szCs w:val="24"/>
              </w:rPr>
              <w:t>f</w:t>
            </w:r>
            <w:r>
              <w:rPr>
                <w:spacing w:val="3"/>
                <w:sz w:val="24"/>
                <w:szCs w:val="24"/>
              </w:rPr>
              <w:t>i</w:t>
            </w:r>
            <w:r>
              <w:rPr>
                <w:spacing w:val="-1"/>
                <w:sz w:val="24"/>
                <w:szCs w:val="24"/>
              </w:rPr>
              <w:t>ca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>e or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li</w:t>
            </w:r>
            <w:r>
              <w:rPr>
                <w:spacing w:val="-1"/>
                <w:sz w:val="24"/>
                <w:szCs w:val="24"/>
              </w:rPr>
              <w:t>ce</w:t>
            </w:r>
            <w:r>
              <w:rPr>
                <w:sz w:val="24"/>
                <w:szCs w:val="24"/>
              </w:rPr>
              <w:t>nse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m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pacing w:val="-1"/>
                <w:sz w:val="24"/>
                <w:szCs w:val="24"/>
              </w:rPr>
              <w:t>ca</w:t>
            </w:r>
            <w:r>
              <w:rPr>
                <w:sz w:val="24"/>
                <w:szCs w:val="24"/>
              </w:rPr>
              <w:t xml:space="preserve">l </w:t>
            </w:r>
            <w:r>
              <w:rPr>
                <w:spacing w:val="-1"/>
                <w:sz w:val="24"/>
                <w:szCs w:val="24"/>
              </w:rPr>
              <w:t>f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pacing w:val="1"/>
                <w:sz w:val="24"/>
                <w:szCs w:val="24"/>
              </w:rPr>
              <w:t>l</w:t>
            </w:r>
            <w:r>
              <w:rPr>
                <w:sz w:val="24"/>
                <w:szCs w:val="24"/>
              </w:rPr>
              <w:t xml:space="preserve">d? [ </w:t>
            </w:r>
            <w:r>
              <w:rPr>
                <w:spacing w:val="59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Y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s  </w:t>
            </w:r>
            <w:r>
              <w:rPr>
                <w:spacing w:val="4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No</w:t>
            </w:r>
          </w:p>
          <w:p w:rsidR="001128B4" w:rsidRDefault="001128B4">
            <w:pPr>
              <w:spacing w:before="1" w:line="100" w:lineRule="exact"/>
              <w:rPr>
                <w:sz w:val="10"/>
                <w:szCs w:val="10"/>
              </w:rPr>
            </w:pPr>
          </w:p>
          <w:p w:rsidR="001128B4" w:rsidRDefault="00802B18">
            <w:pPr>
              <w:ind w:left="28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f</w:t>
            </w:r>
            <w:r>
              <w:rPr>
                <w:spacing w:val="5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s,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w</w:t>
            </w:r>
            <w:r>
              <w:rPr>
                <w:spacing w:val="3"/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t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k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nd?</w:t>
            </w:r>
          </w:p>
        </w:tc>
      </w:tr>
      <w:tr w:rsidR="001128B4">
        <w:trPr>
          <w:trHeight w:hRule="exact" w:val="754"/>
        </w:trPr>
        <w:tc>
          <w:tcPr>
            <w:tcW w:w="427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58"/>
              <w:ind w:left="12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5.</w:t>
            </w:r>
          </w:p>
        </w:tc>
        <w:tc>
          <w:tcPr>
            <w:tcW w:w="107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1128B4" w:rsidRDefault="00802B18">
            <w:pPr>
              <w:spacing w:before="27"/>
              <w:ind w:left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>ou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3"/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ve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pacing w:val="5"/>
                <w:sz w:val="24"/>
                <w:szCs w:val="24"/>
              </w:rPr>
              <w:t>n</w:t>
            </w:r>
            <w:r>
              <w:rPr>
                <w:sz w:val="24"/>
                <w:szCs w:val="24"/>
              </w:rPr>
              <w:t>y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pacing w:val="3"/>
                <w:sz w:val="24"/>
                <w:szCs w:val="24"/>
              </w:rPr>
              <w:t>x</w:t>
            </w:r>
            <w:r>
              <w:rPr>
                <w:sz w:val="24"/>
                <w:szCs w:val="24"/>
              </w:rPr>
              <w:t>p</w:t>
            </w:r>
            <w:r>
              <w:rPr>
                <w:spacing w:val="-1"/>
                <w:sz w:val="24"/>
                <w:szCs w:val="24"/>
              </w:rPr>
              <w:t>er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pacing w:val="2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-1"/>
                <w:sz w:val="24"/>
                <w:szCs w:val="24"/>
              </w:rPr>
              <w:t>c</w:t>
            </w:r>
            <w:r>
              <w:rPr>
                <w:sz w:val="24"/>
                <w:szCs w:val="24"/>
              </w:rPr>
              <w:t>e</w:t>
            </w:r>
            <w:r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m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pacing w:val="2"/>
                <w:sz w:val="24"/>
                <w:szCs w:val="24"/>
              </w:rPr>
              <w:t>c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l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l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bo</w:t>
            </w:r>
            <w:r>
              <w:rPr>
                <w:spacing w:val="-1"/>
                <w:sz w:val="24"/>
                <w:szCs w:val="24"/>
              </w:rPr>
              <w:t>ra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3"/>
                <w:sz w:val="24"/>
                <w:szCs w:val="24"/>
              </w:rPr>
              <w:t>o</w:t>
            </w:r>
            <w:r>
              <w:rPr>
                <w:spacing w:val="2"/>
                <w:sz w:val="24"/>
                <w:szCs w:val="24"/>
              </w:rPr>
              <w:t>r</w:t>
            </w:r>
            <w:r>
              <w:rPr>
                <w:spacing w:val="-7"/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>?</w:t>
            </w:r>
            <w:r>
              <w:rPr>
                <w:spacing w:val="5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Y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s  </w:t>
            </w:r>
            <w:r>
              <w:rPr>
                <w:spacing w:val="5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No</w:t>
            </w:r>
          </w:p>
          <w:p w:rsidR="001128B4" w:rsidRDefault="001128B4">
            <w:pPr>
              <w:spacing w:before="1" w:line="100" w:lineRule="exact"/>
              <w:rPr>
                <w:sz w:val="10"/>
                <w:szCs w:val="10"/>
              </w:rPr>
            </w:pPr>
          </w:p>
          <w:p w:rsidR="001128B4" w:rsidRDefault="00802B18">
            <w:pPr>
              <w:ind w:left="28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f</w:t>
            </w:r>
            <w:r>
              <w:rPr>
                <w:spacing w:val="5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s,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how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l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3"/>
                <w:sz w:val="24"/>
                <w:szCs w:val="24"/>
              </w:rPr>
              <w:t>n</w:t>
            </w:r>
            <w:r>
              <w:rPr>
                <w:spacing w:val="-2"/>
                <w:sz w:val="24"/>
                <w:szCs w:val="24"/>
              </w:rPr>
              <w:t>g</w:t>
            </w:r>
            <w:r>
              <w:rPr>
                <w:sz w:val="24"/>
                <w:szCs w:val="24"/>
              </w:rPr>
              <w:t>?</w:t>
            </w:r>
          </w:p>
        </w:tc>
      </w:tr>
      <w:tr w:rsidR="001128B4" w:rsidTr="007D6385">
        <w:trPr>
          <w:trHeight w:hRule="exact" w:val="627"/>
        </w:trPr>
        <w:tc>
          <w:tcPr>
            <w:tcW w:w="427" w:type="dxa"/>
            <w:tcBorders>
              <w:top w:val="single" w:sz="8" w:space="0" w:color="000000"/>
              <w:left w:val="single" w:sz="16" w:space="0" w:color="000000"/>
              <w:bottom w:val="single" w:sz="2" w:space="0" w:color="000000"/>
              <w:right w:val="single" w:sz="8" w:space="0" w:color="000000"/>
            </w:tcBorders>
          </w:tcPr>
          <w:p w:rsidR="001128B4" w:rsidRDefault="00802B18">
            <w:pPr>
              <w:spacing w:before="58"/>
              <w:ind w:left="12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6.</w:t>
            </w:r>
          </w:p>
        </w:tc>
        <w:tc>
          <w:tcPr>
            <w:tcW w:w="10709" w:type="dxa"/>
            <w:gridSpan w:val="2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16" w:space="0" w:color="000000"/>
            </w:tcBorders>
          </w:tcPr>
          <w:p w:rsidR="001128B4" w:rsidRDefault="00802B18">
            <w:pPr>
              <w:spacing w:before="27"/>
              <w:ind w:left="28"/>
              <w:rPr>
                <w:sz w:val="24"/>
                <w:szCs w:val="24"/>
              </w:rPr>
            </w:pPr>
            <w:r>
              <w:rPr>
                <w:spacing w:val="2"/>
                <w:sz w:val="24"/>
                <w:szCs w:val="24"/>
              </w:rPr>
              <w:t>W</w:t>
            </w:r>
            <w:r>
              <w:rPr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t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r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sk</w:t>
            </w:r>
            <w:r>
              <w:rPr>
                <w:spacing w:val="1"/>
                <w:sz w:val="24"/>
                <w:szCs w:val="24"/>
              </w:rPr>
              <w:t>ill</w:t>
            </w:r>
            <w:r>
              <w:rPr>
                <w:sz w:val="24"/>
                <w:szCs w:val="24"/>
              </w:rPr>
              <w:t>s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 xml:space="preserve">ve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pacing w:val="3"/>
                <w:sz w:val="24"/>
                <w:szCs w:val="24"/>
              </w:rPr>
              <w:t>o</w:t>
            </w:r>
            <w:r>
              <w:rPr>
                <w:sz w:val="24"/>
                <w:szCs w:val="24"/>
              </w:rPr>
              <w:t>u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ac</w:t>
            </w:r>
            <w:r>
              <w:rPr>
                <w:sz w:val="24"/>
                <w:szCs w:val="24"/>
              </w:rPr>
              <w:t>qu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pacing w:val="-1"/>
                <w:sz w:val="24"/>
                <w:szCs w:val="24"/>
              </w:rPr>
              <w:t>re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 xml:space="preserve">t </w:t>
            </w:r>
            <w:r>
              <w:rPr>
                <w:spacing w:val="1"/>
                <w:sz w:val="24"/>
                <w:szCs w:val="24"/>
              </w:rPr>
              <w:t>m</w:t>
            </w:r>
            <w:r>
              <w:rPr>
                <w:spacing w:val="4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y</w:t>
            </w:r>
            <w:r>
              <w:rPr>
                <w:spacing w:val="-8"/>
                <w:sz w:val="24"/>
                <w:szCs w:val="24"/>
              </w:rPr>
              <w:t xml:space="preserve"> </w:t>
            </w:r>
            <w:r>
              <w:rPr>
                <w:spacing w:val="3"/>
                <w:sz w:val="24"/>
                <w:szCs w:val="24"/>
              </w:rPr>
              <w:t>b</w:t>
            </w:r>
            <w:r>
              <w:rPr>
                <w:sz w:val="24"/>
                <w:szCs w:val="24"/>
              </w:rPr>
              <w:t>e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of b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-1"/>
                <w:sz w:val="24"/>
                <w:szCs w:val="24"/>
              </w:rPr>
              <w:t>ef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t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our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c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er</w:t>
            </w:r>
            <w:r>
              <w:rPr>
                <w:sz w:val="24"/>
                <w:szCs w:val="24"/>
              </w:rPr>
              <w:t>?</w:t>
            </w:r>
          </w:p>
        </w:tc>
      </w:tr>
      <w:tr w:rsidR="001128B4">
        <w:trPr>
          <w:trHeight w:hRule="exact" w:val="294"/>
        </w:trPr>
        <w:tc>
          <w:tcPr>
            <w:tcW w:w="11136" w:type="dxa"/>
            <w:gridSpan w:val="3"/>
            <w:tcBorders>
              <w:top w:val="single" w:sz="2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  <w:shd w:val="clear" w:color="auto" w:fill="000000"/>
          </w:tcPr>
          <w:p w:rsidR="001128B4" w:rsidRDefault="00802B18">
            <w:pPr>
              <w:spacing w:before="5"/>
              <w:ind w:left="445"/>
              <w:rPr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</w:rPr>
              <w:t>DENT</w:t>
            </w:r>
            <w:r>
              <w:rPr>
                <w:color w:val="FFFFFF"/>
                <w:spacing w:val="2"/>
                <w:sz w:val="24"/>
                <w:szCs w:val="24"/>
              </w:rPr>
              <w:t>A</w:t>
            </w:r>
            <w:r>
              <w:rPr>
                <w:color w:val="FFFFFF"/>
                <w:sz w:val="24"/>
                <w:szCs w:val="24"/>
              </w:rPr>
              <w:t>L</w:t>
            </w:r>
            <w:r>
              <w:rPr>
                <w:color w:val="FFFFFF"/>
                <w:spacing w:val="48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-1"/>
                <w:sz w:val="24"/>
                <w:szCs w:val="24"/>
              </w:rPr>
              <w:t>(</w:t>
            </w:r>
            <w:r>
              <w:rPr>
                <w:color w:val="FFFFFF"/>
                <w:spacing w:val="1"/>
                <w:sz w:val="24"/>
                <w:szCs w:val="24"/>
              </w:rPr>
              <w:t>C</w:t>
            </w:r>
            <w:r>
              <w:rPr>
                <w:color w:val="FFFFFF"/>
                <w:sz w:val="24"/>
                <w:szCs w:val="24"/>
              </w:rPr>
              <w:t>o</w:t>
            </w:r>
            <w:r>
              <w:rPr>
                <w:color w:val="FFFFFF"/>
                <w:spacing w:val="1"/>
                <w:sz w:val="24"/>
                <w:szCs w:val="24"/>
              </w:rPr>
              <w:t>m</w:t>
            </w:r>
            <w:r>
              <w:rPr>
                <w:color w:val="FFFFFF"/>
                <w:sz w:val="24"/>
                <w:szCs w:val="24"/>
              </w:rPr>
              <w:t>p</w:t>
            </w:r>
            <w:r>
              <w:rPr>
                <w:color w:val="FFFFFF"/>
                <w:spacing w:val="1"/>
                <w:sz w:val="24"/>
                <w:szCs w:val="24"/>
              </w:rPr>
              <w:t>l</w:t>
            </w:r>
            <w:r>
              <w:rPr>
                <w:color w:val="FFFFFF"/>
                <w:spacing w:val="-1"/>
                <w:sz w:val="24"/>
                <w:szCs w:val="24"/>
              </w:rPr>
              <w:t>e</w:t>
            </w:r>
            <w:r>
              <w:rPr>
                <w:color w:val="FFFFFF"/>
                <w:spacing w:val="1"/>
                <w:sz w:val="24"/>
                <w:szCs w:val="24"/>
              </w:rPr>
              <w:t>t</w:t>
            </w:r>
            <w:r>
              <w:rPr>
                <w:color w:val="FFFFFF"/>
                <w:sz w:val="24"/>
                <w:szCs w:val="24"/>
              </w:rPr>
              <w:t>e</w:t>
            </w:r>
            <w:r>
              <w:rPr>
                <w:color w:val="FFFFFF"/>
                <w:spacing w:val="-8"/>
                <w:sz w:val="24"/>
                <w:szCs w:val="24"/>
              </w:rPr>
              <w:t xml:space="preserve"> </w:t>
            </w:r>
            <w:r>
              <w:rPr>
                <w:color w:val="FFFFFF"/>
                <w:sz w:val="24"/>
                <w:szCs w:val="24"/>
              </w:rPr>
              <w:t>o</w:t>
            </w:r>
            <w:r>
              <w:rPr>
                <w:color w:val="FFFFFF"/>
                <w:spacing w:val="3"/>
                <w:sz w:val="24"/>
                <w:szCs w:val="24"/>
              </w:rPr>
              <w:t>nl</w:t>
            </w:r>
            <w:r>
              <w:rPr>
                <w:color w:val="FFFFFF"/>
                <w:sz w:val="24"/>
                <w:szCs w:val="24"/>
              </w:rPr>
              <w:t>y</w:t>
            </w:r>
            <w:r>
              <w:rPr>
                <w:color w:val="FFFFFF"/>
                <w:spacing w:val="-9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1"/>
                <w:sz w:val="24"/>
                <w:szCs w:val="24"/>
              </w:rPr>
              <w:t>i</w:t>
            </w:r>
            <w:r>
              <w:rPr>
                <w:color w:val="FFFFFF"/>
                <w:sz w:val="24"/>
                <w:szCs w:val="24"/>
              </w:rPr>
              <w:t>f</w:t>
            </w:r>
            <w:r>
              <w:rPr>
                <w:color w:val="FFFFFF"/>
                <w:spacing w:val="-1"/>
                <w:sz w:val="24"/>
                <w:szCs w:val="24"/>
              </w:rPr>
              <w:t xml:space="preserve"> a</w:t>
            </w:r>
            <w:r>
              <w:rPr>
                <w:color w:val="FFFFFF"/>
                <w:sz w:val="24"/>
                <w:szCs w:val="24"/>
              </w:rPr>
              <w:t>pp</w:t>
            </w:r>
            <w:r>
              <w:rPr>
                <w:color w:val="FFFFFF"/>
                <w:spacing w:val="5"/>
                <w:sz w:val="24"/>
                <w:szCs w:val="24"/>
              </w:rPr>
              <w:t>l</w:t>
            </w:r>
            <w:r>
              <w:rPr>
                <w:color w:val="FFFFFF"/>
                <w:spacing w:val="-5"/>
                <w:sz w:val="24"/>
                <w:szCs w:val="24"/>
              </w:rPr>
              <w:t>y</w:t>
            </w:r>
            <w:r>
              <w:rPr>
                <w:color w:val="FFFFFF"/>
                <w:spacing w:val="1"/>
                <w:sz w:val="24"/>
                <w:szCs w:val="24"/>
              </w:rPr>
              <w:t>i</w:t>
            </w:r>
            <w:r>
              <w:rPr>
                <w:color w:val="FFFFFF"/>
                <w:spacing w:val="3"/>
                <w:sz w:val="24"/>
                <w:szCs w:val="24"/>
              </w:rPr>
              <w:t>n</w:t>
            </w:r>
            <w:r>
              <w:rPr>
                <w:color w:val="FFFFFF"/>
                <w:sz w:val="24"/>
                <w:szCs w:val="24"/>
              </w:rPr>
              <w:t>g</w:t>
            </w:r>
            <w:r>
              <w:rPr>
                <w:color w:val="FFFFFF"/>
                <w:spacing w:val="-8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-1"/>
                <w:sz w:val="24"/>
                <w:szCs w:val="24"/>
              </w:rPr>
              <w:t>f</w:t>
            </w:r>
            <w:r>
              <w:rPr>
                <w:color w:val="FFFFFF"/>
                <w:sz w:val="24"/>
                <w:szCs w:val="24"/>
              </w:rPr>
              <w:t>or</w:t>
            </w:r>
            <w:r>
              <w:rPr>
                <w:color w:val="FFFFFF"/>
                <w:spacing w:val="-3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1"/>
                <w:sz w:val="24"/>
                <w:szCs w:val="24"/>
              </w:rPr>
              <w:t>t</w:t>
            </w:r>
            <w:r>
              <w:rPr>
                <w:color w:val="FFFFFF"/>
                <w:spacing w:val="3"/>
                <w:sz w:val="24"/>
                <w:szCs w:val="24"/>
              </w:rPr>
              <w:t>h</w:t>
            </w:r>
            <w:r>
              <w:rPr>
                <w:color w:val="FFFFFF"/>
                <w:sz w:val="24"/>
                <w:szCs w:val="24"/>
              </w:rPr>
              <w:t>e</w:t>
            </w:r>
            <w:r>
              <w:rPr>
                <w:color w:val="FFFFFF"/>
                <w:spacing w:val="-2"/>
                <w:sz w:val="24"/>
                <w:szCs w:val="24"/>
              </w:rPr>
              <w:t xml:space="preserve"> </w:t>
            </w:r>
            <w:r>
              <w:rPr>
                <w:color w:val="FFFFFF"/>
                <w:sz w:val="24"/>
                <w:szCs w:val="24"/>
              </w:rPr>
              <w:t>D</w:t>
            </w:r>
            <w:r>
              <w:rPr>
                <w:color w:val="FFFFFF"/>
                <w:spacing w:val="-1"/>
                <w:sz w:val="24"/>
                <w:szCs w:val="24"/>
              </w:rPr>
              <w:t>e</w:t>
            </w:r>
            <w:r>
              <w:rPr>
                <w:color w:val="FFFFFF"/>
                <w:spacing w:val="3"/>
                <w:sz w:val="24"/>
                <w:szCs w:val="24"/>
              </w:rPr>
              <w:t>n</w:t>
            </w:r>
            <w:r>
              <w:rPr>
                <w:color w:val="FFFFFF"/>
                <w:spacing w:val="1"/>
                <w:sz w:val="24"/>
                <w:szCs w:val="24"/>
              </w:rPr>
              <w:t>t</w:t>
            </w:r>
            <w:r>
              <w:rPr>
                <w:color w:val="FFFFFF"/>
                <w:spacing w:val="-1"/>
                <w:sz w:val="24"/>
                <w:szCs w:val="24"/>
              </w:rPr>
              <w:t>a</w:t>
            </w:r>
            <w:r>
              <w:rPr>
                <w:color w:val="FFFFFF"/>
                <w:sz w:val="24"/>
                <w:szCs w:val="24"/>
              </w:rPr>
              <w:t>l</w:t>
            </w:r>
            <w:r>
              <w:rPr>
                <w:color w:val="FFFFFF"/>
                <w:spacing w:val="-2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1"/>
                <w:sz w:val="24"/>
                <w:szCs w:val="24"/>
              </w:rPr>
              <w:t>Cli</w:t>
            </w:r>
            <w:r>
              <w:rPr>
                <w:color w:val="FFFFFF"/>
                <w:sz w:val="24"/>
                <w:szCs w:val="24"/>
              </w:rPr>
              <w:t>n</w:t>
            </w:r>
            <w:r>
              <w:rPr>
                <w:color w:val="FFFFFF"/>
                <w:spacing w:val="1"/>
                <w:sz w:val="24"/>
                <w:szCs w:val="24"/>
              </w:rPr>
              <w:t>i</w:t>
            </w:r>
            <w:r>
              <w:rPr>
                <w:color w:val="FFFFFF"/>
                <w:spacing w:val="-1"/>
                <w:sz w:val="24"/>
                <w:szCs w:val="24"/>
              </w:rPr>
              <w:t>c</w:t>
            </w:r>
            <w:r>
              <w:rPr>
                <w:color w:val="FFFFFF"/>
                <w:sz w:val="24"/>
                <w:szCs w:val="24"/>
              </w:rPr>
              <w:t>)</w:t>
            </w:r>
          </w:p>
        </w:tc>
      </w:tr>
      <w:tr w:rsidR="001128B4">
        <w:trPr>
          <w:trHeight w:hRule="exact" w:val="377"/>
        </w:trPr>
        <w:tc>
          <w:tcPr>
            <w:tcW w:w="427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61"/>
              <w:ind w:left="12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1.</w:t>
            </w:r>
          </w:p>
        </w:tc>
        <w:tc>
          <w:tcPr>
            <w:tcW w:w="107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1128B4" w:rsidRDefault="00802B18">
            <w:pPr>
              <w:spacing w:before="29"/>
              <w:ind w:left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ve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>ou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pacing w:val="3"/>
                <w:sz w:val="24"/>
                <w:szCs w:val="24"/>
              </w:rPr>
              <w:t>v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r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w</w:t>
            </w:r>
            <w:r>
              <w:rPr>
                <w:spacing w:val="3"/>
                <w:sz w:val="24"/>
                <w:szCs w:val="24"/>
              </w:rPr>
              <w:t>o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k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-6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l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-1"/>
                <w:sz w:val="24"/>
                <w:szCs w:val="24"/>
              </w:rPr>
              <w:t>ff</w:t>
            </w:r>
            <w:r>
              <w:rPr>
                <w:spacing w:val="3"/>
                <w:sz w:val="24"/>
                <w:szCs w:val="24"/>
              </w:rPr>
              <w:t>i</w:t>
            </w:r>
            <w:r>
              <w:rPr>
                <w:spacing w:val="-1"/>
                <w:sz w:val="24"/>
                <w:szCs w:val="24"/>
              </w:rPr>
              <w:t>ce</w:t>
            </w:r>
            <w:r>
              <w:rPr>
                <w:sz w:val="24"/>
                <w:szCs w:val="24"/>
              </w:rPr>
              <w:t>?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</w:t>
            </w:r>
            <w:r>
              <w:rPr>
                <w:spacing w:val="59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Y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s  </w:t>
            </w:r>
            <w:r>
              <w:rPr>
                <w:spacing w:val="4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No</w:t>
            </w:r>
          </w:p>
        </w:tc>
      </w:tr>
      <w:tr w:rsidR="001128B4">
        <w:trPr>
          <w:trHeight w:hRule="exact" w:val="377"/>
        </w:trPr>
        <w:tc>
          <w:tcPr>
            <w:tcW w:w="427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61"/>
              <w:ind w:left="12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2.</w:t>
            </w:r>
          </w:p>
        </w:tc>
        <w:tc>
          <w:tcPr>
            <w:tcW w:w="107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1128B4" w:rsidRDefault="00802B18">
            <w:pPr>
              <w:spacing w:before="29"/>
              <w:ind w:left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ve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>ou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pacing w:val="3"/>
                <w:sz w:val="24"/>
                <w:szCs w:val="24"/>
              </w:rPr>
              <w:t>v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r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ss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s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c</w:t>
            </w:r>
            <w:r>
              <w:rPr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r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s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de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l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2"/>
                <w:sz w:val="24"/>
                <w:szCs w:val="24"/>
              </w:rPr>
              <w:t>f</w:t>
            </w:r>
            <w:r>
              <w:rPr>
                <w:spacing w:val="-1"/>
                <w:sz w:val="24"/>
                <w:szCs w:val="24"/>
              </w:rPr>
              <w:t>f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pacing w:val="2"/>
                <w:sz w:val="24"/>
                <w:szCs w:val="24"/>
              </w:rPr>
              <w:t>c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?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</w:t>
            </w:r>
            <w:r>
              <w:rPr>
                <w:spacing w:val="59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Y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s  </w:t>
            </w:r>
            <w:r>
              <w:rPr>
                <w:spacing w:val="5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No</w:t>
            </w:r>
          </w:p>
        </w:tc>
      </w:tr>
      <w:tr w:rsidR="001128B4">
        <w:trPr>
          <w:trHeight w:hRule="exact" w:val="379"/>
        </w:trPr>
        <w:tc>
          <w:tcPr>
            <w:tcW w:w="427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61"/>
              <w:ind w:left="12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3.</w:t>
            </w:r>
          </w:p>
        </w:tc>
        <w:tc>
          <w:tcPr>
            <w:tcW w:w="107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1128B4" w:rsidRDefault="00802B18">
            <w:pPr>
              <w:spacing w:before="29"/>
              <w:ind w:left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e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>ou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f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pacing w:val="1"/>
                <w:sz w:val="24"/>
                <w:szCs w:val="24"/>
              </w:rPr>
              <w:t>mili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r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w</w:t>
            </w:r>
            <w:r>
              <w:rPr>
                <w:spacing w:val="1"/>
                <w:sz w:val="24"/>
                <w:szCs w:val="24"/>
              </w:rPr>
              <w:t>it</w:t>
            </w:r>
            <w:r>
              <w:rPr>
                <w:sz w:val="24"/>
                <w:szCs w:val="24"/>
              </w:rPr>
              <w:t>h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2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l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ns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u</w:t>
            </w:r>
            <w:r>
              <w:rPr>
                <w:spacing w:val="1"/>
                <w:sz w:val="24"/>
                <w:szCs w:val="24"/>
              </w:rPr>
              <w:t>m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>s</w:t>
            </w:r>
            <w:r>
              <w:rPr>
                <w:spacing w:val="-8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nd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m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er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pacing w:val="1"/>
                <w:sz w:val="24"/>
                <w:szCs w:val="24"/>
              </w:rPr>
              <w:t>l</w:t>
            </w:r>
            <w:r>
              <w:rPr>
                <w:sz w:val="24"/>
                <w:szCs w:val="24"/>
              </w:rPr>
              <w:t>s?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Y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s  </w:t>
            </w:r>
            <w:r>
              <w:rPr>
                <w:spacing w:val="4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No</w:t>
            </w:r>
          </w:p>
        </w:tc>
      </w:tr>
      <w:tr w:rsidR="001128B4">
        <w:trPr>
          <w:trHeight w:hRule="exact" w:val="377"/>
        </w:trPr>
        <w:tc>
          <w:tcPr>
            <w:tcW w:w="427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58"/>
              <w:ind w:left="12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4.</w:t>
            </w:r>
          </w:p>
        </w:tc>
        <w:tc>
          <w:tcPr>
            <w:tcW w:w="107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1128B4" w:rsidRDefault="00802B18">
            <w:pPr>
              <w:spacing w:before="27"/>
              <w:ind w:left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e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>ou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pacing w:val="2"/>
                <w:sz w:val="24"/>
                <w:szCs w:val="24"/>
              </w:rPr>
              <w:t>e</w:t>
            </w:r>
            <w:r>
              <w:rPr>
                <w:spacing w:val="-2"/>
                <w:sz w:val="24"/>
                <w:szCs w:val="24"/>
              </w:rPr>
              <w:t>g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s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pacing w:val="2"/>
                <w:sz w:val="24"/>
                <w:szCs w:val="24"/>
              </w:rPr>
              <w:t>r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3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l</w:t>
            </w:r>
            <w:r>
              <w:rPr>
                <w:spacing w:val="-1"/>
                <w:sz w:val="24"/>
                <w:szCs w:val="24"/>
              </w:rPr>
              <w:t xml:space="preserve"> a</w:t>
            </w:r>
            <w:r>
              <w:rPr>
                <w:sz w:val="24"/>
                <w:szCs w:val="24"/>
              </w:rPr>
              <w:t>ss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s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nt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(</w:t>
            </w:r>
            <w:r>
              <w:rPr>
                <w:spacing w:val="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DA</w:t>
            </w:r>
            <w:r>
              <w:rPr>
                <w:spacing w:val="-1"/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>?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</w:t>
            </w:r>
            <w:r>
              <w:rPr>
                <w:spacing w:val="59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pacing w:val="-3"/>
                <w:sz w:val="24"/>
                <w:szCs w:val="24"/>
              </w:rPr>
              <w:t>Y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s  </w:t>
            </w:r>
            <w:r>
              <w:rPr>
                <w:spacing w:val="4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No</w:t>
            </w:r>
          </w:p>
        </w:tc>
      </w:tr>
      <w:tr w:rsidR="001128B4">
        <w:trPr>
          <w:trHeight w:hRule="exact" w:val="377"/>
        </w:trPr>
        <w:tc>
          <w:tcPr>
            <w:tcW w:w="427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1128B4" w:rsidRDefault="00802B18">
            <w:pPr>
              <w:spacing w:before="58"/>
              <w:ind w:left="12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5.</w:t>
            </w:r>
          </w:p>
        </w:tc>
        <w:tc>
          <w:tcPr>
            <w:tcW w:w="107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1128B4" w:rsidRDefault="00802B18">
            <w:pPr>
              <w:spacing w:before="27"/>
              <w:ind w:left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 </w:t>
            </w:r>
            <w:r>
              <w:rPr>
                <w:spacing w:val="-5"/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>ou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3"/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ve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li</w:t>
            </w:r>
            <w:r>
              <w:rPr>
                <w:spacing w:val="2"/>
                <w:sz w:val="24"/>
                <w:szCs w:val="24"/>
              </w:rPr>
              <w:t>c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nse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ke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l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r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d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og</w:t>
            </w:r>
            <w:r>
              <w:rPr>
                <w:spacing w:val="-1"/>
                <w:sz w:val="24"/>
                <w:szCs w:val="24"/>
              </w:rPr>
              <w:t>ra</w:t>
            </w:r>
            <w:r>
              <w:rPr>
                <w:sz w:val="24"/>
                <w:szCs w:val="24"/>
              </w:rPr>
              <w:t>phs?</w:t>
            </w:r>
            <w:r>
              <w:rPr>
                <w:spacing w:val="-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Y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s  </w:t>
            </w:r>
            <w:r>
              <w:rPr>
                <w:spacing w:val="4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[  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]</w:t>
            </w:r>
            <w:r>
              <w:rPr>
                <w:sz w:val="24"/>
                <w:szCs w:val="24"/>
              </w:rPr>
              <w:t>No</w:t>
            </w:r>
          </w:p>
        </w:tc>
      </w:tr>
      <w:tr w:rsidR="001128B4">
        <w:trPr>
          <w:trHeight w:hRule="exact" w:val="1318"/>
        </w:trPr>
        <w:tc>
          <w:tcPr>
            <w:tcW w:w="427" w:type="dxa"/>
            <w:tcBorders>
              <w:top w:val="single" w:sz="8" w:space="0" w:color="000000"/>
              <w:left w:val="single" w:sz="16" w:space="0" w:color="000000"/>
              <w:bottom w:val="nil"/>
              <w:right w:val="single" w:sz="8" w:space="0" w:color="000000"/>
            </w:tcBorders>
          </w:tcPr>
          <w:p w:rsidR="001128B4" w:rsidRDefault="00B41349">
            <w:pPr>
              <w:spacing w:before="58"/>
              <w:ind w:left="12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503315644" behindDoc="0" locked="0" layoutInCell="1" allowOverlap="1">
                      <wp:simplePos x="0" y="0"/>
                      <wp:positionH relativeFrom="column">
                        <wp:posOffset>-17145</wp:posOffset>
                      </wp:positionH>
                      <wp:positionV relativeFrom="paragraph">
                        <wp:posOffset>810260</wp:posOffset>
                      </wp:positionV>
                      <wp:extent cx="7086600" cy="9525"/>
                      <wp:effectExtent l="38100" t="38100" r="57150" b="85725"/>
                      <wp:wrapNone/>
                      <wp:docPr id="51" name="Straight Connector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08660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51" o:spid="_x0000_s1026" style="position:absolute;z-index:5033156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35pt,63.8pt" to="556.65pt,6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" strokecolor="black [3200]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  <w:r w:rsidR="00802B18">
              <w:rPr>
                <w:rFonts w:ascii="Arial" w:eastAsia="Arial" w:hAnsi="Arial" w:cs="Arial"/>
              </w:rPr>
              <w:t>6.</w:t>
            </w:r>
          </w:p>
        </w:tc>
        <w:tc>
          <w:tcPr>
            <w:tcW w:w="10709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16" w:space="0" w:color="000000"/>
            </w:tcBorders>
          </w:tcPr>
          <w:p w:rsidR="001128B4" w:rsidRDefault="00802B18">
            <w:pPr>
              <w:spacing w:before="27"/>
              <w:ind w:left="28"/>
              <w:rPr>
                <w:sz w:val="24"/>
                <w:szCs w:val="24"/>
              </w:rPr>
            </w:pPr>
            <w:r>
              <w:rPr>
                <w:spacing w:val="2"/>
                <w:sz w:val="24"/>
                <w:szCs w:val="24"/>
              </w:rPr>
              <w:t>W</w:t>
            </w:r>
            <w:r>
              <w:rPr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t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r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sk</w:t>
            </w:r>
            <w:r>
              <w:rPr>
                <w:spacing w:val="1"/>
                <w:sz w:val="24"/>
                <w:szCs w:val="24"/>
              </w:rPr>
              <w:t>ill</w:t>
            </w:r>
            <w:r>
              <w:rPr>
                <w:sz w:val="24"/>
                <w:szCs w:val="24"/>
              </w:rPr>
              <w:t>s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do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>ou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ve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>h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 xml:space="preserve">t </w:t>
            </w:r>
            <w:r>
              <w:rPr>
                <w:spacing w:val="1"/>
                <w:sz w:val="24"/>
                <w:szCs w:val="24"/>
              </w:rPr>
              <w:t>m</w:t>
            </w:r>
            <w:r>
              <w:rPr>
                <w:spacing w:val="4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y</w:t>
            </w:r>
            <w:r>
              <w:rPr>
                <w:spacing w:val="-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be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pacing w:val="3"/>
                <w:sz w:val="24"/>
                <w:szCs w:val="24"/>
              </w:rPr>
              <w:t>o</w:t>
            </w:r>
            <w:r>
              <w:rPr>
                <w:sz w:val="24"/>
                <w:szCs w:val="24"/>
              </w:rPr>
              <w:t>f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b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2"/>
                <w:sz w:val="24"/>
                <w:szCs w:val="24"/>
              </w:rPr>
              <w:t>e</w:t>
            </w:r>
            <w:r>
              <w:rPr>
                <w:spacing w:val="-1"/>
                <w:sz w:val="24"/>
                <w:szCs w:val="24"/>
              </w:rPr>
              <w:t>f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t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>o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our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c</w:t>
            </w:r>
            <w:r>
              <w:rPr>
                <w:spacing w:val="1"/>
                <w:sz w:val="24"/>
                <w:szCs w:val="24"/>
              </w:rPr>
              <w:t>li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pacing w:val="-1"/>
                <w:sz w:val="24"/>
                <w:szCs w:val="24"/>
              </w:rPr>
              <w:t>c</w:t>
            </w:r>
            <w:r>
              <w:rPr>
                <w:sz w:val="24"/>
                <w:szCs w:val="24"/>
              </w:rPr>
              <w:t>?</w:t>
            </w:r>
          </w:p>
        </w:tc>
      </w:tr>
    </w:tbl>
    <w:p w:rsidR="007471F2" w:rsidRPr="007D6385" w:rsidRDefault="007471F2" w:rsidP="00486B81">
      <w:pPr>
        <w:spacing w:before="47"/>
        <w:ind w:right="2671"/>
        <w:rPr>
          <w:b/>
          <w:sz w:val="28"/>
          <w:szCs w:val="28"/>
        </w:rPr>
      </w:pPr>
    </w:p>
    <w:p w:rsidR="007D6385" w:rsidRDefault="007D6385">
      <w:pPr>
        <w:spacing w:before="47"/>
        <w:ind w:left="2188" w:right="2671"/>
        <w:jc w:val="center"/>
        <w:rPr>
          <w:b/>
          <w:spacing w:val="-1"/>
          <w:sz w:val="28"/>
          <w:szCs w:val="28"/>
        </w:rPr>
      </w:pPr>
      <w:r w:rsidRPr="007D6385">
        <w:rPr>
          <w:b/>
          <w:sz w:val="28"/>
          <w:szCs w:val="28"/>
        </w:rPr>
        <w:t>H</w:t>
      </w:r>
      <w:r w:rsidR="00802B18" w:rsidRPr="007D6385">
        <w:rPr>
          <w:b/>
          <w:sz w:val="28"/>
          <w:szCs w:val="28"/>
        </w:rPr>
        <w:t>e</w:t>
      </w:r>
      <w:r w:rsidR="00802B18" w:rsidRPr="007D6385">
        <w:rPr>
          <w:b/>
          <w:spacing w:val="1"/>
          <w:sz w:val="28"/>
          <w:szCs w:val="28"/>
        </w:rPr>
        <w:t>n</w:t>
      </w:r>
      <w:r w:rsidR="00802B18" w:rsidRPr="007D6385">
        <w:rPr>
          <w:b/>
          <w:sz w:val="28"/>
          <w:szCs w:val="28"/>
        </w:rPr>
        <w:t>ry</w:t>
      </w:r>
      <w:r w:rsidR="00802B18" w:rsidRPr="007D6385">
        <w:rPr>
          <w:b/>
          <w:spacing w:val="-4"/>
          <w:sz w:val="28"/>
          <w:szCs w:val="28"/>
        </w:rPr>
        <w:t xml:space="preserve"> </w:t>
      </w:r>
      <w:r w:rsidR="00802B18" w:rsidRPr="007D6385">
        <w:rPr>
          <w:b/>
          <w:spacing w:val="1"/>
          <w:sz w:val="28"/>
          <w:szCs w:val="28"/>
        </w:rPr>
        <w:t>J</w:t>
      </w:r>
      <w:r w:rsidR="00802B18" w:rsidRPr="007D6385">
        <w:rPr>
          <w:b/>
          <w:sz w:val="28"/>
          <w:szCs w:val="28"/>
        </w:rPr>
        <w:t>.</w:t>
      </w:r>
      <w:r w:rsidR="00802B18" w:rsidRPr="007D6385">
        <w:rPr>
          <w:b/>
          <w:spacing w:val="-1"/>
          <w:sz w:val="28"/>
          <w:szCs w:val="28"/>
        </w:rPr>
        <w:t xml:space="preserve"> A</w:t>
      </w:r>
      <w:r w:rsidR="00802B18" w:rsidRPr="007D6385">
        <w:rPr>
          <w:b/>
          <w:spacing w:val="1"/>
          <w:sz w:val="28"/>
          <w:szCs w:val="28"/>
        </w:rPr>
        <w:t>us</w:t>
      </w:r>
      <w:r w:rsidR="00802B18" w:rsidRPr="007D6385">
        <w:rPr>
          <w:b/>
          <w:spacing w:val="-1"/>
          <w:sz w:val="28"/>
          <w:szCs w:val="28"/>
        </w:rPr>
        <w:t>t</w:t>
      </w:r>
      <w:r w:rsidR="00802B18" w:rsidRPr="007D6385">
        <w:rPr>
          <w:b/>
          <w:spacing w:val="1"/>
          <w:sz w:val="28"/>
          <w:szCs w:val="28"/>
        </w:rPr>
        <w:t>i</w:t>
      </w:r>
      <w:r w:rsidR="00802B18" w:rsidRPr="007D6385">
        <w:rPr>
          <w:b/>
          <w:sz w:val="28"/>
          <w:szCs w:val="28"/>
        </w:rPr>
        <w:t>n</w:t>
      </w:r>
      <w:r w:rsidR="00802B18" w:rsidRPr="007D6385">
        <w:rPr>
          <w:b/>
          <w:spacing w:val="1"/>
          <w:sz w:val="28"/>
          <w:szCs w:val="28"/>
        </w:rPr>
        <w:t xml:space="preserve"> </w:t>
      </w:r>
      <w:r w:rsidR="00802B18" w:rsidRPr="007D6385">
        <w:rPr>
          <w:b/>
          <w:spacing w:val="-1"/>
          <w:sz w:val="28"/>
          <w:szCs w:val="28"/>
        </w:rPr>
        <w:t>H</w:t>
      </w:r>
      <w:r w:rsidR="00802B18" w:rsidRPr="007D6385">
        <w:rPr>
          <w:b/>
          <w:sz w:val="28"/>
          <w:szCs w:val="28"/>
        </w:rPr>
        <w:t>e</w:t>
      </w:r>
      <w:r w:rsidR="00802B18" w:rsidRPr="007D6385">
        <w:rPr>
          <w:b/>
          <w:spacing w:val="-2"/>
          <w:sz w:val="28"/>
          <w:szCs w:val="28"/>
        </w:rPr>
        <w:t>a</w:t>
      </w:r>
      <w:r w:rsidR="00802B18" w:rsidRPr="007D6385">
        <w:rPr>
          <w:b/>
          <w:spacing w:val="-1"/>
          <w:sz w:val="28"/>
          <w:szCs w:val="28"/>
        </w:rPr>
        <w:t>lt</w:t>
      </w:r>
      <w:r w:rsidR="00802B18" w:rsidRPr="007D6385">
        <w:rPr>
          <w:b/>
          <w:sz w:val="28"/>
          <w:szCs w:val="28"/>
        </w:rPr>
        <w:t>h</w:t>
      </w:r>
      <w:r w:rsidR="00802B18" w:rsidRPr="007D6385">
        <w:rPr>
          <w:b/>
          <w:spacing w:val="1"/>
          <w:sz w:val="28"/>
          <w:szCs w:val="28"/>
        </w:rPr>
        <w:t xml:space="preserve"> </w:t>
      </w:r>
      <w:r w:rsidR="00802B18" w:rsidRPr="007D6385">
        <w:rPr>
          <w:b/>
          <w:sz w:val="28"/>
          <w:szCs w:val="28"/>
        </w:rPr>
        <w:t>C</w:t>
      </w:r>
      <w:r w:rsidR="00802B18" w:rsidRPr="007D6385">
        <w:rPr>
          <w:b/>
          <w:spacing w:val="-2"/>
          <w:sz w:val="28"/>
          <w:szCs w:val="28"/>
        </w:rPr>
        <w:t>e</w:t>
      </w:r>
      <w:r w:rsidR="00802B18" w:rsidRPr="007D6385">
        <w:rPr>
          <w:b/>
          <w:spacing w:val="1"/>
          <w:sz w:val="28"/>
          <w:szCs w:val="28"/>
        </w:rPr>
        <w:t>nt</w:t>
      </w:r>
      <w:r w:rsidR="00802B18" w:rsidRPr="007D6385">
        <w:rPr>
          <w:b/>
          <w:sz w:val="28"/>
          <w:szCs w:val="28"/>
        </w:rPr>
        <w:t>er,</w:t>
      </w:r>
      <w:r w:rsidR="00802B18" w:rsidRPr="007D6385">
        <w:rPr>
          <w:b/>
          <w:spacing w:val="-1"/>
          <w:sz w:val="28"/>
          <w:szCs w:val="28"/>
        </w:rPr>
        <w:t xml:space="preserve"> </w:t>
      </w:r>
      <w:r w:rsidR="00802B18" w:rsidRPr="007D6385">
        <w:rPr>
          <w:b/>
          <w:spacing w:val="-2"/>
          <w:sz w:val="28"/>
          <w:szCs w:val="28"/>
        </w:rPr>
        <w:t>I</w:t>
      </w:r>
      <w:r w:rsidR="00802B18" w:rsidRPr="007D6385">
        <w:rPr>
          <w:b/>
          <w:spacing w:val="1"/>
          <w:sz w:val="28"/>
          <w:szCs w:val="28"/>
        </w:rPr>
        <w:t>n</w:t>
      </w:r>
      <w:r w:rsidR="00802B18" w:rsidRPr="007D6385">
        <w:rPr>
          <w:b/>
          <w:sz w:val="28"/>
          <w:szCs w:val="28"/>
        </w:rPr>
        <w:t>c.</w:t>
      </w:r>
      <w:r w:rsidR="00802B18" w:rsidRPr="007D6385">
        <w:rPr>
          <w:b/>
          <w:spacing w:val="-1"/>
          <w:sz w:val="28"/>
          <w:szCs w:val="28"/>
        </w:rPr>
        <w:t xml:space="preserve"> </w:t>
      </w:r>
    </w:p>
    <w:p w:rsidR="007D6385" w:rsidRDefault="008C1F6C" w:rsidP="00486B81">
      <w:pPr>
        <w:spacing w:before="47"/>
        <w:ind w:left="2188" w:right="2671"/>
        <w:jc w:val="center"/>
        <w:rPr>
          <w:b/>
          <w:sz w:val="28"/>
          <w:szCs w:val="28"/>
        </w:rPr>
      </w:pPr>
      <w:r>
        <w:rPr>
          <w:b/>
          <w:spacing w:val="-1"/>
          <w:sz w:val="28"/>
          <w:szCs w:val="28"/>
        </w:rPr>
        <w:t>Student</w:t>
      </w:r>
      <w:r w:rsidR="00802B18" w:rsidRPr="007D6385">
        <w:rPr>
          <w:b/>
          <w:spacing w:val="-12"/>
          <w:sz w:val="28"/>
          <w:szCs w:val="28"/>
        </w:rPr>
        <w:t xml:space="preserve"> </w:t>
      </w:r>
      <w:r w:rsidR="007D6385">
        <w:rPr>
          <w:b/>
          <w:spacing w:val="-12"/>
          <w:sz w:val="28"/>
          <w:szCs w:val="28"/>
        </w:rPr>
        <w:t>C</w:t>
      </w:r>
      <w:r w:rsidR="00802B18" w:rsidRPr="007D6385">
        <w:rPr>
          <w:b/>
          <w:spacing w:val="1"/>
          <w:sz w:val="28"/>
          <w:szCs w:val="28"/>
        </w:rPr>
        <w:t>o</w:t>
      </w:r>
      <w:r w:rsidR="00802B18" w:rsidRPr="007D6385">
        <w:rPr>
          <w:b/>
          <w:spacing w:val="-1"/>
          <w:sz w:val="28"/>
          <w:szCs w:val="28"/>
        </w:rPr>
        <w:t>n</w:t>
      </w:r>
      <w:r w:rsidR="00802B18" w:rsidRPr="007D6385">
        <w:rPr>
          <w:b/>
          <w:spacing w:val="1"/>
          <w:sz w:val="28"/>
          <w:szCs w:val="28"/>
        </w:rPr>
        <w:t>t</w:t>
      </w:r>
      <w:r w:rsidR="00802B18" w:rsidRPr="007D6385">
        <w:rPr>
          <w:b/>
          <w:sz w:val="28"/>
          <w:szCs w:val="28"/>
        </w:rPr>
        <w:t>r</w:t>
      </w:r>
      <w:r w:rsidR="00802B18" w:rsidRPr="007D6385">
        <w:rPr>
          <w:b/>
          <w:spacing w:val="-2"/>
          <w:sz w:val="28"/>
          <w:szCs w:val="28"/>
        </w:rPr>
        <w:t>a</w:t>
      </w:r>
      <w:r w:rsidR="00802B18" w:rsidRPr="007D6385">
        <w:rPr>
          <w:b/>
          <w:sz w:val="28"/>
          <w:szCs w:val="28"/>
        </w:rPr>
        <w:t>ct</w:t>
      </w:r>
    </w:p>
    <w:p w:rsidR="001128B4" w:rsidRDefault="008C1F6C">
      <w:pPr>
        <w:ind w:left="3838" w:right="4297"/>
        <w:jc w:val="center"/>
        <w:rPr>
          <w:sz w:val="26"/>
          <w:szCs w:val="26"/>
        </w:rPr>
      </w:pPr>
      <w:r>
        <w:rPr>
          <w:b/>
          <w:sz w:val="26"/>
          <w:szCs w:val="26"/>
          <w:u w:val="thick" w:color="000000"/>
        </w:rPr>
        <w:t>Student</w:t>
      </w:r>
      <w:r w:rsidR="00802B18">
        <w:rPr>
          <w:b/>
          <w:spacing w:val="-12"/>
          <w:sz w:val="26"/>
          <w:szCs w:val="26"/>
          <w:u w:val="thick" w:color="000000"/>
        </w:rPr>
        <w:t xml:space="preserve"> </w:t>
      </w:r>
      <w:r w:rsidR="00802B18">
        <w:rPr>
          <w:b/>
          <w:w w:val="99"/>
          <w:sz w:val="26"/>
          <w:szCs w:val="26"/>
          <w:u w:val="thick" w:color="000000"/>
        </w:rPr>
        <w:t>Res</w:t>
      </w:r>
      <w:r w:rsidR="00802B18">
        <w:rPr>
          <w:b/>
          <w:spacing w:val="3"/>
          <w:w w:val="99"/>
          <w:sz w:val="26"/>
          <w:szCs w:val="26"/>
          <w:u w:val="thick" w:color="000000"/>
        </w:rPr>
        <w:t>p</w:t>
      </w:r>
      <w:r w:rsidR="00802B18">
        <w:rPr>
          <w:b/>
          <w:w w:val="99"/>
          <w:sz w:val="26"/>
          <w:szCs w:val="26"/>
          <w:u w:val="thick" w:color="000000"/>
        </w:rPr>
        <w:t>onsi</w:t>
      </w:r>
      <w:r w:rsidR="00802B18">
        <w:rPr>
          <w:b/>
          <w:spacing w:val="3"/>
          <w:w w:val="99"/>
          <w:sz w:val="26"/>
          <w:szCs w:val="26"/>
          <w:u w:val="thick" w:color="000000"/>
        </w:rPr>
        <w:t>b</w:t>
      </w:r>
      <w:r w:rsidR="00802B18">
        <w:rPr>
          <w:b/>
          <w:w w:val="99"/>
          <w:sz w:val="26"/>
          <w:szCs w:val="26"/>
          <w:u w:val="thick" w:color="000000"/>
        </w:rPr>
        <w:t>ilities</w:t>
      </w:r>
    </w:p>
    <w:p w:rsidR="001128B4" w:rsidRDefault="00802B18">
      <w:pPr>
        <w:tabs>
          <w:tab w:val="left" w:pos="820"/>
        </w:tabs>
        <w:spacing w:before="75"/>
        <w:ind w:left="839" w:right="639" w:hanging="360"/>
        <w:rPr>
          <w:sz w:val="24"/>
          <w:szCs w:val="24"/>
        </w:rPr>
      </w:pPr>
      <w:r>
        <w:rPr>
          <w:w w:val="129"/>
          <w:sz w:val="24"/>
          <w:szCs w:val="24"/>
        </w:rPr>
        <w:t>•</w:t>
      </w:r>
      <w:r>
        <w:rPr>
          <w:sz w:val="24"/>
          <w:szCs w:val="24"/>
        </w:rPr>
        <w:tab/>
        <w:t>I</w:t>
      </w:r>
      <w:r>
        <w:rPr>
          <w:spacing w:val="49"/>
          <w:sz w:val="24"/>
          <w:szCs w:val="24"/>
        </w:rPr>
        <w:t xml:space="preserve"> </w:t>
      </w:r>
      <w:r>
        <w:rPr>
          <w:sz w:val="24"/>
          <w:szCs w:val="24"/>
        </w:rPr>
        <w:t>und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4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55"/>
          <w:sz w:val="24"/>
          <w:szCs w:val="24"/>
        </w:rPr>
        <w:t xml:space="preserve"> </w:t>
      </w:r>
      <w:r>
        <w:rPr>
          <w:sz w:val="24"/>
          <w:szCs w:val="24"/>
        </w:rPr>
        <w:t>I</w:t>
      </w:r>
      <w:r>
        <w:rPr>
          <w:spacing w:val="4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m</w:t>
      </w:r>
      <w:r>
        <w:rPr>
          <w:spacing w:val="5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spons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b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e</w:t>
      </w:r>
      <w:r>
        <w:rPr>
          <w:spacing w:val="4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or</w:t>
      </w:r>
      <w:r>
        <w:rPr>
          <w:spacing w:val="49"/>
          <w:sz w:val="24"/>
          <w:szCs w:val="24"/>
        </w:rPr>
        <w:t xml:space="preserve"> </w:t>
      </w:r>
      <w:r>
        <w:rPr>
          <w:sz w:val="24"/>
          <w:szCs w:val="24"/>
        </w:rPr>
        <w:t>b</w:t>
      </w:r>
      <w:r>
        <w:rPr>
          <w:spacing w:val="-1"/>
          <w:sz w:val="24"/>
          <w:szCs w:val="24"/>
        </w:rPr>
        <w:t>ec</w:t>
      </w:r>
      <w:r>
        <w:rPr>
          <w:sz w:val="24"/>
          <w:szCs w:val="24"/>
        </w:rPr>
        <w:t>o</w:t>
      </w:r>
      <w:r>
        <w:rPr>
          <w:spacing w:val="-2"/>
          <w:sz w:val="24"/>
          <w:szCs w:val="24"/>
        </w:rPr>
        <w:t>m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ng</w:t>
      </w:r>
      <w:r>
        <w:rPr>
          <w:spacing w:val="44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f</w:t>
      </w:r>
      <w:r>
        <w:rPr>
          <w:spacing w:val="-1"/>
          <w:sz w:val="24"/>
          <w:szCs w:val="24"/>
        </w:rPr>
        <w:t>a</w:t>
      </w:r>
      <w:r>
        <w:rPr>
          <w:spacing w:val="-2"/>
          <w:sz w:val="24"/>
          <w:szCs w:val="24"/>
        </w:rPr>
        <w:t>m</w:t>
      </w:r>
      <w:r>
        <w:rPr>
          <w:spacing w:val="1"/>
          <w:sz w:val="24"/>
          <w:szCs w:val="24"/>
        </w:rPr>
        <w:t>ili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r</w:t>
      </w:r>
      <w:r>
        <w:rPr>
          <w:spacing w:val="49"/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>
        <w:rPr>
          <w:spacing w:val="1"/>
          <w:sz w:val="24"/>
          <w:szCs w:val="24"/>
        </w:rPr>
        <w:t>it</w:t>
      </w:r>
      <w:r>
        <w:rPr>
          <w:sz w:val="24"/>
          <w:szCs w:val="24"/>
        </w:rPr>
        <w:t>h</w:t>
      </w:r>
      <w:r>
        <w:rPr>
          <w:spacing w:val="50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he</w:t>
      </w:r>
      <w:r>
        <w:rPr>
          <w:spacing w:val="51"/>
          <w:sz w:val="24"/>
          <w:szCs w:val="24"/>
        </w:rPr>
        <w:t xml:space="preserve"> 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-3"/>
          <w:sz w:val="24"/>
          <w:szCs w:val="24"/>
        </w:rPr>
        <w:t>a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r</w:t>
      </w:r>
      <w:r>
        <w:rPr>
          <w:spacing w:val="4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5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mm</w:t>
      </w:r>
      <w:r>
        <w:rPr>
          <w:sz w:val="24"/>
          <w:szCs w:val="24"/>
        </w:rPr>
        <w:t>un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ca</w:t>
      </w:r>
      <w:r>
        <w:rPr>
          <w:sz w:val="24"/>
          <w:szCs w:val="24"/>
        </w:rPr>
        <w:t>b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e d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>ea</w:t>
      </w:r>
      <w:r>
        <w:rPr>
          <w:sz w:val="24"/>
          <w:szCs w:val="24"/>
        </w:rPr>
        <w:t>se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po</w:t>
      </w:r>
      <w:r>
        <w:rPr>
          <w:spacing w:val="1"/>
          <w:sz w:val="24"/>
          <w:szCs w:val="24"/>
        </w:rPr>
        <w:t>li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-2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p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o</w:t>
      </w:r>
      <w:r>
        <w:rPr>
          <w:spacing w:val="2"/>
          <w:sz w:val="24"/>
          <w:szCs w:val="24"/>
        </w:rPr>
        <w:t>c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du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s</w:t>
      </w:r>
      <w:r>
        <w:rPr>
          <w:spacing w:val="-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H</w:t>
      </w:r>
      <w:r>
        <w:rPr>
          <w:spacing w:val="3"/>
          <w:sz w:val="24"/>
          <w:szCs w:val="24"/>
        </w:rPr>
        <w:t>J</w:t>
      </w:r>
      <w:r>
        <w:rPr>
          <w:sz w:val="24"/>
          <w:szCs w:val="24"/>
        </w:rPr>
        <w:t>A</w:t>
      </w:r>
      <w:r w:rsidR="00582E45">
        <w:rPr>
          <w:sz w:val="24"/>
          <w:szCs w:val="24"/>
        </w:rPr>
        <w:t>HC</w:t>
      </w:r>
      <w:r>
        <w:rPr>
          <w:sz w:val="24"/>
          <w:szCs w:val="24"/>
        </w:rPr>
        <w:t>.</w:t>
      </w:r>
    </w:p>
    <w:p w:rsidR="001128B4" w:rsidRDefault="00802B18">
      <w:pPr>
        <w:tabs>
          <w:tab w:val="left" w:pos="820"/>
        </w:tabs>
        <w:spacing w:before="21" w:line="260" w:lineRule="exact"/>
        <w:ind w:left="839" w:right="911" w:hanging="360"/>
        <w:rPr>
          <w:sz w:val="24"/>
          <w:szCs w:val="24"/>
        </w:rPr>
      </w:pPr>
      <w:r>
        <w:rPr>
          <w:w w:val="129"/>
          <w:sz w:val="24"/>
          <w:szCs w:val="24"/>
        </w:rPr>
        <w:t>•</w:t>
      </w:r>
      <w:r>
        <w:rPr>
          <w:sz w:val="24"/>
          <w:szCs w:val="24"/>
        </w:rPr>
        <w:tab/>
        <w:t>I</w:t>
      </w:r>
      <w:r>
        <w:rPr>
          <w:spacing w:val="8"/>
          <w:sz w:val="24"/>
          <w:szCs w:val="24"/>
        </w:rPr>
        <w:t xml:space="preserve"> </w:t>
      </w:r>
      <w:r>
        <w:rPr>
          <w:sz w:val="24"/>
          <w:szCs w:val="24"/>
        </w:rPr>
        <w:t>un</w:t>
      </w:r>
      <w:r>
        <w:rPr>
          <w:spacing w:val="3"/>
          <w:sz w:val="24"/>
          <w:szCs w:val="24"/>
        </w:rPr>
        <w:t>d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1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f</w:t>
      </w:r>
      <w:r>
        <w:rPr>
          <w:spacing w:val="15"/>
          <w:sz w:val="24"/>
          <w:szCs w:val="24"/>
        </w:rPr>
        <w:t xml:space="preserve"> </w:t>
      </w:r>
      <w:r>
        <w:rPr>
          <w:sz w:val="24"/>
          <w:szCs w:val="24"/>
        </w:rPr>
        <w:t>I</w:t>
      </w:r>
      <w:r>
        <w:rPr>
          <w:spacing w:val="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m</w:t>
      </w:r>
      <w:r>
        <w:rPr>
          <w:spacing w:val="1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bs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,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I</w:t>
      </w:r>
      <w:r>
        <w:rPr>
          <w:spacing w:val="8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a</w:t>
      </w:r>
      <w:r>
        <w:rPr>
          <w:sz w:val="24"/>
          <w:szCs w:val="24"/>
        </w:rPr>
        <w:t>g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e</w:t>
      </w:r>
      <w:r>
        <w:rPr>
          <w:spacing w:val="9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no</w:t>
      </w:r>
      <w:r>
        <w:rPr>
          <w:spacing w:val="1"/>
          <w:sz w:val="24"/>
          <w:szCs w:val="24"/>
        </w:rPr>
        <w:t>ti</w:t>
      </w:r>
      <w:r>
        <w:rPr>
          <w:spacing w:val="4"/>
          <w:sz w:val="24"/>
          <w:szCs w:val="24"/>
        </w:rPr>
        <w:t>f</w:t>
      </w:r>
      <w:r>
        <w:rPr>
          <w:sz w:val="24"/>
          <w:szCs w:val="24"/>
        </w:rPr>
        <w:t>y</w:t>
      </w:r>
      <w:r>
        <w:rPr>
          <w:spacing w:val="6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m</w:t>
      </w:r>
      <w:r>
        <w:rPr>
          <w:sz w:val="24"/>
          <w:szCs w:val="24"/>
        </w:rPr>
        <w:t>y</w:t>
      </w:r>
      <w:r>
        <w:rPr>
          <w:spacing w:val="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</w:t>
      </w:r>
      <w:r>
        <w:rPr>
          <w:spacing w:val="2"/>
          <w:sz w:val="24"/>
          <w:szCs w:val="24"/>
        </w:rPr>
        <w:t>a</w:t>
      </w:r>
      <w:r>
        <w:rPr>
          <w:spacing w:val="-2"/>
          <w:sz w:val="24"/>
          <w:szCs w:val="24"/>
        </w:rPr>
        <w:t>g</w:t>
      </w:r>
      <w:r>
        <w:rPr>
          <w:spacing w:val="2"/>
          <w:sz w:val="24"/>
          <w:szCs w:val="24"/>
        </w:rPr>
        <w:t>e</w:t>
      </w:r>
      <w:r>
        <w:rPr>
          <w:sz w:val="24"/>
          <w:szCs w:val="24"/>
        </w:rPr>
        <w:t>r</w:t>
      </w:r>
      <w:r>
        <w:rPr>
          <w:spacing w:val="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s</w:t>
      </w:r>
      <w:r>
        <w:rPr>
          <w:spacing w:val="11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ar</w:t>
      </w:r>
      <w:r>
        <w:rPr>
          <w:spacing w:val="5"/>
          <w:sz w:val="24"/>
          <w:szCs w:val="24"/>
        </w:rPr>
        <w:t>l</w:t>
      </w:r>
      <w:r>
        <w:rPr>
          <w:sz w:val="24"/>
          <w:szCs w:val="24"/>
        </w:rPr>
        <w:t>y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s</w:t>
      </w:r>
      <w:r>
        <w:rPr>
          <w:spacing w:val="14"/>
          <w:sz w:val="24"/>
          <w:szCs w:val="24"/>
        </w:rPr>
        <w:t xml:space="preserve"> </w:t>
      </w:r>
      <w:r>
        <w:rPr>
          <w:sz w:val="24"/>
          <w:szCs w:val="24"/>
        </w:rPr>
        <w:t>poss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b</w:t>
      </w:r>
      <w:r>
        <w:rPr>
          <w:spacing w:val="1"/>
          <w:sz w:val="24"/>
          <w:szCs w:val="24"/>
        </w:rPr>
        <w:t>l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.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I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un</w:t>
      </w:r>
      <w:r>
        <w:rPr>
          <w:spacing w:val="3"/>
          <w:sz w:val="24"/>
          <w:szCs w:val="24"/>
        </w:rPr>
        <w:t>d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 xml:space="preserve">nd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 3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no</w:t>
      </w:r>
      <w:r>
        <w:rPr>
          <w:spacing w:val="-1"/>
          <w:sz w:val="24"/>
          <w:szCs w:val="24"/>
        </w:rPr>
        <w:t>-</w:t>
      </w:r>
      <w:r>
        <w:rPr>
          <w:sz w:val="24"/>
          <w:szCs w:val="24"/>
        </w:rPr>
        <w:t>show</w:t>
      </w:r>
      <w:r>
        <w:rPr>
          <w:spacing w:val="1"/>
          <w:sz w:val="24"/>
          <w:szCs w:val="24"/>
        </w:rPr>
        <w:t>/</w:t>
      </w:r>
      <w:r>
        <w:rPr>
          <w:sz w:val="24"/>
          <w:szCs w:val="24"/>
        </w:rPr>
        <w:t>no</w:t>
      </w:r>
      <w:r>
        <w:rPr>
          <w:spacing w:val="-1"/>
          <w:sz w:val="24"/>
          <w:szCs w:val="24"/>
        </w:rPr>
        <w:t>-</w:t>
      </w:r>
      <w:r>
        <w:rPr>
          <w:spacing w:val="2"/>
          <w:sz w:val="24"/>
          <w:szCs w:val="24"/>
        </w:rPr>
        <w:t>c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ll</w:t>
      </w:r>
      <w:r>
        <w:rPr>
          <w:sz w:val="24"/>
          <w:szCs w:val="24"/>
        </w:rPr>
        <w:t>s</w:t>
      </w:r>
      <w:r>
        <w:rPr>
          <w:spacing w:val="-1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m</w:t>
      </w:r>
      <w:r>
        <w:rPr>
          <w:spacing w:val="2"/>
          <w:sz w:val="24"/>
          <w:szCs w:val="24"/>
        </w:rPr>
        <w:t>a</w:t>
      </w:r>
      <w:r>
        <w:rPr>
          <w:sz w:val="24"/>
          <w:szCs w:val="24"/>
        </w:rPr>
        <w:t>y</w:t>
      </w:r>
      <w:r>
        <w:rPr>
          <w:spacing w:val="-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su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t</w:t>
      </w:r>
      <w:r>
        <w:rPr>
          <w:spacing w:val="-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-2"/>
          <w:sz w:val="24"/>
          <w:szCs w:val="24"/>
        </w:rPr>
        <w:t>m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ss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l</w:t>
      </w:r>
      <w:r>
        <w:rPr>
          <w:spacing w:val="-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fr</w:t>
      </w:r>
      <w:r>
        <w:rPr>
          <w:sz w:val="24"/>
          <w:szCs w:val="24"/>
        </w:rPr>
        <w:t>om</w:t>
      </w:r>
      <w:r>
        <w:rPr>
          <w:spacing w:val="-7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m</w:t>
      </w:r>
      <w:r>
        <w:rPr>
          <w:sz w:val="24"/>
          <w:szCs w:val="24"/>
        </w:rPr>
        <w:t>y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du</w:t>
      </w:r>
      <w:r>
        <w:rPr>
          <w:spacing w:val="1"/>
          <w:sz w:val="24"/>
          <w:szCs w:val="24"/>
        </w:rPr>
        <w:t>ti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H</w:t>
      </w:r>
      <w:r>
        <w:rPr>
          <w:spacing w:val="3"/>
          <w:sz w:val="24"/>
          <w:szCs w:val="24"/>
        </w:rPr>
        <w:t>J</w:t>
      </w:r>
      <w:r>
        <w:rPr>
          <w:sz w:val="24"/>
          <w:szCs w:val="24"/>
        </w:rPr>
        <w:t>A</w:t>
      </w:r>
      <w:r w:rsidR="00582E45">
        <w:rPr>
          <w:sz w:val="24"/>
          <w:szCs w:val="24"/>
        </w:rPr>
        <w:t>HC</w:t>
      </w:r>
      <w:r>
        <w:rPr>
          <w:sz w:val="24"/>
          <w:szCs w:val="24"/>
        </w:rPr>
        <w:t>.</w:t>
      </w:r>
    </w:p>
    <w:p w:rsidR="001128B4" w:rsidRDefault="00802B18">
      <w:pPr>
        <w:tabs>
          <w:tab w:val="left" w:pos="820"/>
        </w:tabs>
        <w:spacing w:before="6"/>
        <w:ind w:left="839" w:right="333" w:hanging="360"/>
        <w:rPr>
          <w:sz w:val="24"/>
          <w:szCs w:val="24"/>
        </w:rPr>
      </w:pPr>
      <w:r>
        <w:rPr>
          <w:w w:val="129"/>
          <w:sz w:val="24"/>
          <w:szCs w:val="24"/>
        </w:rPr>
        <w:t>•</w:t>
      </w:r>
      <w:r>
        <w:rPr>
          <w:sz w:val="24"/>
          <w:szCs w:val="24"/>
        </w:rPr>
        <w:tab/>
      </w:r>
      <w:r>
        <w:rPr>
          <w:spacing w:val="-3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d</w:t>
      </w:r>
      <w:r>
        <w:rPr>
          <w:spacing w:val="2"/>
          <w:sz w:val="24"/>
          <w:szCs w:val="24"/>
        </w:rPr>
        <w:t>e</w:t>
      </w:r>
      <w:r>
        <w:rPr>
          <w:sz w:val="24"/>
          <w:szCs w:val="24"/>
        </w:rPr>
        <w:t>r</w:t>
      </w:r>
      <w:r>
        <w:rPr>
          <w:spacing w:val="-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2"/>
          <w:sz w:val="24"/>
          <w:szCs w:val="24"/>
        </w:rPr>
        <w:t xml:space="preserve"> r</w:t>
      </w:r>
      <w:r>
        <w:rPr>
          <w:spacing w:val="-1"/>
          <w:sz w:val="24"/>
          <w:szCs w:val="24"/>
        </w:rPr>
        <w:t>ece</w:t>
      </w:r>
      <w:r>
        <w:rPr>
          <w:spacing w:val="1"/>
          <w:sz w:val="24"/>
          <w:szCs w:val="24"/>
        </w:rPr>
        <w:t>i</w:t>
      </w:r>
      <w:r>
        <w:rPr>
          <w:spacing w:val="3"/>
          <w:sz w:val="24"/>
          <w:szCs w:val="24"/>
        </w:rPr>
        <w:t>v</w:t>
      </w:r>
      <w:r>
        <w:rPr>
          <w:sz w:val="24"/>
          <w:szCs w:val="24"/>
        </w:rPr>
        <w:t>e a</w:t>
      </w:r>
      <w:r>
        <w:rPr>
          <w:spacing w:val="2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l</w:t>
      </w:r>
      <w:r>
        <w:rPr>
          <w:spacing w:val="-3"/>
          <w:sz w:val="24"/>
          <w:szCs w:val="24"/>
        </w:rPr>
        <w:t>e</w:t>
      </w:r>
      <w:r>
        <w:rPr>
          <w:spacing w:val="1"/>
          <w:sz w:val="24"/>
          <w:szCs w:val="24"/>
        </w:rPr>
        <w:t>tt</w:t>
      </w:r>
      <w:r>
        <w:rPr>
          <w:spacing w:val="2"/>
          <w:sz w:val="24"/>
          <w:szCs w:val="24"/>
        </w:rPr>
        <w:t>e</w:t>
      </w:r>
      <w:r>
        <w:rPr>
          <w:sz w:val="24"/>
          <w:szCs w:val="24"/>
        </w:rPr>
        <w:t>r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of </w:t>
      </w:r>
      <w:r>
        <w:rPr>
          <w:spacing w:val="2"/>
          <w:sz w:val="24"/>
          <w:szCs w:val="24"/>
        </w:rPr>
        <w:t>r</w:t>
      </w:r>
      <w:r>
        <w:rPr>
          <w:spacing w:val="-1"/>
          <w:sz w:val="24"/>
          <w:szCs w:val="24"/>
        </w:rPr>
        <w:t>ec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m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3"/>
          <w:sz w:val="24"/>
          <w:szCs w:val="24"/>
        </w:rPr>
        <w:t>d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on,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I</w:t>
      </w:r>
      <w:r>
        <w:rPr>
          <w:spacing w:val="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>ust</w:t>
      </w:r>
      <w:r>
        <w:rPr>
          <w:spacing w:val="-1"/>
          <w:sz w:val="24"/>
          <w:szCs w:val="24"/>
        </w:rPr>
        <w:t xml:space="preserve"> c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mmi</w:t>
      </w:r>
      <w:r>
        <w:rPr>
          <w:sz w:val="24"/>
          <w:szCs w:val="24"/>
        </w:rPr>
        <w:t>t</w:t>
      </w:r>
      <w:r>
        <w:rPr>
          <w:spacing w:val="-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ons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nt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er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od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tim</w:t>
      </w:r>
      <w:r>
        <w:rPr>
          <w:sz w:val="24"/>
          <w:szCs w:val="24"/>
        </w:rPr>
        <w:t xml:space="preserve">e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on</w:t>
      </w:r>
      <w:r>
        <w:rPr>
          <w:spacing w:val="1"/>
          <w:sz w:val="24"/>
          <w:szCs w:val="24"/>
        </w:rPr>
        <w:t>ti</w:t>
      </w:r>
      <w:r>
        <w:rPr>
          <w:spacing w:val="3"/>
          <w:sz w:val="24"/>
          <w:szCs w:val="24"/>
        </w:rPr>
        <w:t>n</w:t>
      </w:r>
      <w:r>
        <w:rPr>
          <w:spacing w:val="-2"/>
          <w:sz w:val="24"/>
          <w:szCs w:val="24"/>
        </w:rPr>
        <w:t>g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nt upon</w:t>
      </w:r>
      <w:r>
        <w:rPr>
          <w:spacing w:val="-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y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>fac</w:t>
      </w:r>
      <w:r>
        <w:rPr>
          <w:spacing w:val="1"/>
          <w:sz w:val="24"/>
          <w:szCs w:val="24"/>
        </w:rPr>
        <w:t>t</w:t>
      </w:r>
      <w:r>
        <w:rPr>
          <w:spacing w:val="3"/>
          <w:sz w:val="24"/>
          <w:szCs w:val="24"/>
        </w:rPr>
        <w:t>o</w:t>
      </w:r>
      <w:r>
        <w:rPr>
          <w:spacing w:val="4"/>
          <w:sz w:val="24"/>
          <w:szCs w:val="24"/>
        </w:rPr>
        <w:t>r</w:t>
      </w:r>
      <w:r>
        <w:rPr>
          <w:sz w:val="24"/>
          <w:szCs w:val="24"/>
        </w:rPr>
        <w:t>y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e</w:t>
      </w:r>
      <w:r>
        <w:rPr>
          <w:spacing w:val="2"/>
          <w:sz w:val="24"/>
          <w:szCs w:val="24"/>
        </w:rPr>
        <w:t>r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</w:t>
      </w:r>
      <w:r>
        <w:rPr>
          <w:spacing w:val="2"/>
          <w:sz w:val="24"/>
          <w:szCs w:val="24"/>
        </w:rPr>
        <w:t>c</w:t>
      </w:r>
      <w:r>
        <w:rPr>
          <w:sz w:val="24"/>
          <w:szCs w:val="24"/>
        </w:rPr>
        <w:t>e</w:t>
      </w:r>
      <w:r>
        <w:rPr>
          <w:spacing w:val="-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v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u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on.</w:t>
      </w:r>
    </w:p>
    <w:p w:rsidR="001128B4" w:rsidRDefault="001128B4">
      <w:pPr>
        <w:spacing w:before="8" w:line="120" w:lineRule="exact"/>
        <w:rPr>
          <w:sz w:val="12"/>
          <w:szCs w:val="12"/>
        </w:rPr>
      </w:pPr>
    </w:p>
    <w:p w:rsidR="00486B81" w:rsidRDefault="00486B81">
      <w:pPr>
        <w:spacing w:before="8" w:line="120" w:lineRule="exact"/>
        <w:rPr>
          <w:sz w:val="12"/>
          <w:szCs w:val="12"/>
        </w:rPr>
      </w:pPr>
    </w:p>
    <w:p w:rsidR="00486B81" w:rsidRDefault="00486B81">
      <w:pPr>
        <w:spacing w:before="8" w:line="120" w:lineRule="exact"/>
        <w:rPr>
          <w:sz w:val="12"/>
          <w:szCs w:val="12"/>
        </w:rPr>
      </w:pPr>
    </w:p>
    <w:p w:rsidR="00486B81" w:rsidRDefault="00486B81">
      <w:pPr>
        <w:spacing w:before="8" w:line="120" w:lineRule="exact"/>
        <w:rPr>
          <w:sz w:val="12"/>
          <w:szCs w:val="12"/>
        </w:rPr>
      </w:pPr>
    </w:p>
    <w:p w:rsidR="00486B81" w:rsidRDefault="00486B81">
      <w:pPr>
        <w:spacing w:before="8" w:line="120" w:lineRule="exact"/>
        <w:rPr>
          <w:sz w:val="12"/>
          <w:szCs w:val="12"/>
        </w:rPr>
      </w:pPr>
    </w:p>
    <w:p w:rsidR="00486B81" w:rsidRDefault="00486B81">
      <w:pPr>
        <w:spacing w:before="8" w:line="120" w:lineRule="exact"/>
        <w:rPr>
          <w:sz w:val="12"/>
          <w:szCs w:val="12"/>
        </w:rPr>
      </w:pPr>
    </w:p>
    <w:p w:rsidR="00B86C0D" w:rsidRDefault="00B86C0D">
      <w:pPr>
        <w:spacing w:before="8" w:line="120" w:lineRule="exact"/>
        <w:rPr>
          <w:sz w:val="12"/>
          <w:szCs w:val="12"/>
        </w:rPr>
      </w:pPr>
    </w:p>
    <w:p w:rsidR="00B86C0D" w:rsidRDefault="00B86C0D">
      <w:pPr>
        <w:spacing w:before="8" w:line="120" w:lineRule="exact"/>
        <w:rPr>
          <w:sz w:val="12"/>
          <w:szCs w:val="12"/>
        </w:rPr>
      </w:pPr>
    </w:p>
    <w:p w:rsidR="001128B4" w:rsidRDefault="00802B18">
      <w:pPr>
        <w:ind w:left="4083" w:right="4542"/>
        <w:jc w:val="center"/>
        <w:rPr>
          <w:sz w:val="26"/>
          <w:szCs w:val="26"/>
        </w:rPr>
      </w:pPr>
      <w:r>
        <w:rPr>
          <w:b/>
          <w:sz w:val="26"/>
          <w:szCs w:val="26"/>
          <w:u w:val="thick" w:color="000000"/>
        </w:rPr>
        <w:lastRenderedPageBreak/>
        <w:t>Confide</w:t>
      </w:r>
      <w:r>
        <w:rPr>
          <w:b/>
          <w:spacing w:val="3"/>
          <w:sz w:val="26"/>
          <w:szCs w:val="26"/>
          <w:u w:val="thick" w:color="000000"/>
        </w:rPr>
        <w:t>n</w:t>
      </w:r>
      <w:r>
        <w:rPr>
          <w:b/>
          <w:sz w:val="26"/>
          <w:szCs w:val="26"/>
          <w:u w:val="thick" w:color="000000"/>
        </w:rPr>
        <w:t>tiality</w:t>
      </w:r>
      <w:r>
        <w:rPr>
          <w:b/>
          <w:spacing w:val="-14"/>
          <w:sz w:val="26"/>
          <w:szCs w:val="26"/>
          <w:u w:val="thick" w:color="000000"/>
        </w:rPr>
        <w:t xml:space="preserve"> </w:t>
      </w:r>
      <w:r>
        <w:rPr>
          <w:b/>
          <w:w w:val="99"/>
          <w:sz w:val="26"/>
          <w:szCs w:val="26"/>
          <w:u w:val="thick" w:color="000000"/>
        </w:rPr>
        <w:t>Policy</w:t>
      </w:r>
    </w:p>
    <w:p w:rsidR="001128B4" w:rsidRDefault="00802B18">
      <w:pPr>
        <w:spacing w:before="51"/>
        <w:ind w:left="119" w:right="299"/>
        <w:jc w:val="both"/>
        <w:rPr>
          <w:sz w:val="24"/>
          <w:szCs w:val="24"/>
        </w:rPr>
      </w:pPr>
      <w:r>
        <w:rPr>
          <w:sz w:val="24"/>
          <w:szCs w:val="24"/>
        </w:rPr>
        <w:t>H</w:t>
      </w:r>
      <w:r>
        <w:rPr>
          <w:spacing w:val="3"/>
          <w:sz w:val="24"/>
          <w:szCs w:val="24"/>
        </w:rPr>
        <w:t>J</w:t>
      </w:r>
      <w:r>
        <w:rPr>
          <w:sz w:val="24"/>
          <w:szCs w:val="24"/>
        </w:rPr>
        <w:t>A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s</w:t>
      </w:r>
      <w:r>
        <w:rPr>
          <w:spacing w:val="8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on</w:t>
      </w:r>
      <w:r>
        <w:rPr>
          <w:spacing w:val="-1"/>
          <w:sz w:val="24"/>
          <w:szCs w:val="24"/>
        </w:rPr>
        <w:t>f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d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ti</w:t>
      </w:r>
      <w:r>
        <w:rPr>
          <w:spacing w:val="-1"/>
          <w:sz w:val="24"/>
          <w:szCs w:val="24"/>
        </w:rPr>
        <w:t>a</w:t>
      </w:r>
      <w:r>
        <w:rPr>
          <w:spacing w:val="-2"/>
          <w:sz w:val="24"/>
          <w:szCs w:val="24"/>
        </w:rPr>
        <w:t>l</w:t>
      </w:r>
      <w:r>
        <w:rPr>
          <w:spacing w:val="1"/>
          <w:sz w:val="24"/>
          <w:szCs w:val="24"/>
        </w:rPr>
        <w:t>i</w:t>
      </w:r>
      <w:r>
        <w:rPr>
          <w:spacing w:val="-2"/>
          <w:sz w:val="24"/>
          <w:szCs w:val="24"/>
        </w:rPr>
        <w:t>t</w:t>
      </w:r>
      <w:r>
        <w:rPr>
          <w:sz w:val="24"/>
          <w:szCs w:val="24"/>
        </w:rPr>
        <w:t>y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po</w:t>
      </w:r>
      <w:r>
        <w:rPr>
          <w:spacing w:val="1"/>
          <w:sz w:val="24"/>
          <w:szCs w:val="24"/>
        </w:rPr>
        <w:t>li</w:t>
      </w:r>
      <w:r>
        <w:rPr>
          <w:spacing w:val="4"/>
          <w:sz w:val="24"/>
          <w:szCs w:val="24"/>
        </w:rPr>
        <w:t>c</w:t>
      </w:r>
      <w:r>
        <w:rPr>
          <w:sz w:val="24"/>
          <w:szCs w:val="24"/>
        </w:rPr>
        <w:t xml:space="preserve">y 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or</w:t>
      </w:r>
      <w:r>
        <w:rPr>
          <w:spacing w:val="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l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sons</w:t>
      </w:r>
      <w:r>
        <w:rPr>
          <w:spacing w:val="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re</w:t>
      </w:r>
      <w:r>
        <w:rPr>
          <w:spacing w:val="3"/>
          <w:sz w:val="24"/>
          <w:szCs w:val="24"/>
        </w:rPr>
        <w:t>s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ng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or</w:t>
      </w:r>
      <w:r>
        <w:rPr>
          <w:spacing w:val="8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ov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g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v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ce</w:t>
      </w:r>
      <w:r>
        <w:rPr>
          <w:sz w:val="24"/>
          <w:szCs w:val="24"/>
        </w:rPr>
        <w:t>s</w:t>
      </w:r>
      <w:r>
        <w:rPr>
          <w:spacing w:val="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or</w:t>
      </w:r>
      <w:r>
        <w:rPr>
          <w:spacing w:val="7"/>
          <w:sz w:val="24"/>
          <w:szCs w:val="24"/>
        </w:rPr>
        <w:t xml:space="preserve"> </w:t>
      </w:r>
      <w:r>
        <w:rPr>
          <w:sz w:val="24"/>
          <w:szCs w:val="24"/>
        </w:rPr>
        <w:t>H</w:t>
      </w:r>
      <w:r>
        <w:rPr>
          <w:spacing w:val="3"/>
          <w:sz w:val="24"/>
          <w:szCs w:val="24"/>
        </w:rPr>
        <w:t>J</w:t>
      </w:r>
      <w:r>
        <w:rPr>
          <w:sz w:val="24"/>
          <w:szCs w:val="24"/>
        </w:rPr>
        <w:t>A</w:t>
      </w:r>
      <w:r w:rsidR="00582E45">
        <w:rPr>
          <w:sz w:val="24"/>
          <w:szCs w:val="24"/>
        </w:rPr>
        <w:t>HC</w:t>
      </w:r>
      <w:r>
        <w:rPr>
          <w:sz w:val="24"/>
          <w:szCs w:val="24"/>
        </w:rPr>
        <w:t>.</w:t>
      </w:r>
      <w:r>
        <w:rPr>
          <w:spacing w:val="6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e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2"/>
          <w:sz w:val="24"/>
          <w:szCs w:val="24"/>
        </w:rPr>
        <w:t>g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 xml:space="preserve">nt 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u</w:t>
      </w:r>
      <w:r>
        <w:rPr>
          <w:spacing w:val="1"/>
          <w:sz w:val="24"/>
          <w:szCs w:val="24"/>
        </w:rPr>
        <w:t>l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pp</w:t>
      </w:r>
      <w:r>
        <w:rPr>
          <w:spacing w:val="5"/>
          <w:sz w:val="24"/>
          <w:szCs w:val="24"/>
        </w:rPr>
        <w:t>l</w:t>
      </w:r>
      <w:r>
        <w:rPr>
          <w:sz w:val="24"/>
          <w:szCs w:val="24"/>
        </w:rPr>
        <w:t xml:space="preserve">y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8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pacing w:val="3"/>
          <w:sz w:val="24"/>
          <w:szCs w:val="24"/>
        </w:rPr>
        <w:t>h</w:t>
      </w:r>
      <w:r>
        <w:rPr>
          <w:sz w:val="24"/>
          <w:szCs w:val="24"/>
        </w:rPr>
        <w:t>e</w:t>
      </w:r>
      <w:r>
        <w:rPr>
          <w:spacing w:val="7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3"/>
          <w:sz w:val="24"/>
          <w:szCs w:val="24"/>
        </w:rPr>
        <w:t>i</w:t>
      </w:r>
      <w:r>
        <w:rPr>
          <w:spacing w:val="2"/>
          <w:sz w:val="24"/>
          <w:szCs w:val="24"/>
        </w:rPr>
        <w:t>c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l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8"/>
          <w:sz w:val="24"/>
          <w:szCs w:val="24"/>
        </w:rPr>
        <w:t xml:space="preserve"> </w:t>
      </w:r>
      <w:r>
        <w:rPr>
          <w:sz w:val="24"/>
          <w:szCs w:val="24"/>
        </w:rPr>
        <w:t>D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l</w:t>
      </w:r>
      <w:r>
        <w:rPr>
          <w:spacing w:val="6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Cli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c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(</w:t>
      </w:r>
      <w:r>
        <w:rPr>
          <w:spacing w:val="1"/>
          <w:sz w:val="24"/>
          <w:szCs w:val="24"/>
        </w:rPr>
        <w:t>R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fe</w:t>
      </w:r>
      <w:r>
        <w:rPr>
          <w:sz w:val="24"/>
          <w:szCs w:val="24"/>
        </w:rPr>
        <w:t>r</w:t>
      </w:r>
      <w:r>
        <w:rPr>
          <w:spacing w:val="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8"/>
          <w:sz w:val="24"/>
          <w:szCs w:val="24"/>
        </w:rPr>
        <w:t xml:space="preserve"> </w:t>
      </w:r>
      <w:r>
        <w:rPr>
          <w:spacing w:val="5"/>
          <w:sz w:val="24"/>
          <w:szCs w:val="24"/>
        </w:rPr>
        <w:t>H</w:t>
      </w:r>
      <w:r>
        <w:rPr>
          <w:spacing w:val="-5"/>
          <w:sz w:val="24"/>
          <w:szCs w:val="24"/>
        </w:rPr>
        <w:t>I</w:t>
      </w:r>
      <w:r>
        <w:rPr>
          <w:spacing w:val="1"/>
          <w:sz w:val="24"/>
          <w:szCs w:val="24"/>
        </w:rPr>
        <w:t>P</w:t>
      </w:r>
      <w:r>
        <w:rPr>
          <w:spacing w:val="2"/>
          <w:sz w:val="24"/>
          <w:szCs w:val="24"/>
        </w:rPr>
        <w:t>A</w:t>
      </w:r>
      <w:r>
        <w:rPr>
          <w:sz w:val="24"/>
          <w:szCs w:val="24"/>
        </w:rPr>
        <w:t>A</w:t>
      </w:r>
      <w:r>
        <w:rPr>
          <w:spacing w:val="-1"/>
          <w:sz w:val="24"/>
          <w:szCs w:val="24"/>
        </w:rPr>
        <w:t>)</w:t>
      </w:r>
      <w:r>
        <w:rPr>
          <w:sz w:val="24"/>
          <w:szCs w:val="24"/>
        </w:rPr>
        <w:t>. Th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8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ud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B</w:t>
      </w:r>
      <w:r>
        <w:rPr>
          <w:sz w:val="24"/>
          <w:szCs w:val="24"/>
        </w:rPr>
        <w:t>o</w:t>
      </w:r>
      <w:r>
        <w:rPr>
          <w:spacing w:val="2"/>
          <w:sz w:val="24"/>
          <w:szCs w:val="24"/>
        </w:rPr>
        <w:t>a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d</w:t>
      </w:r>
      <w:r>
        <w:rPr>
          <w:spacing w:val="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pacing w:val="-2"/>
          <w:sz w:val="24"/>
          <w:szCs w:val="24"/>
        </w:rPr>
        <w:t>m</w:t>
      </w:r>
      <w:r>
        <w:rPr>
          <w:spacing w:val="3"/>
          <w:sz w:val="24"/>
          <w:szCs w:val="24"/>
        </w:rPr>
        <w:t>b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s,</w:t>
      </w:r>
      <w:r>
        <w:rPr>
          <w:spacing w:val="1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ca</w:t>
      </w:r>
      <w:r>
        <w:rPr>
          <w:sz w:val="24"/>
          <w:szCs w:val="24"/>
        </w:rPr>
        <w:t>l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 D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l</w:t>
      </w:r>
      <w:r>
        <w:rPr>
          <w:spacing w:val="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St</w:t>
      </w:r>
      <w:r>
        <w:rPr>
          <w:spacing w:val="-1"/>
          <w:sz w:val="24"/>
          <w:szCs w:val="24"/>
        </w:rPr>
        <w:t>aff</w:t>
      </w:r>
      <w:r>
        <w:rPr>
          <w:sz w:val="24"/>
          <w:szCs w:val="24"/>
        </w:rPr>
        <w:t>,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l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fac</w:t>
      </w:r>
      <w:r>
        <w:rPr>
          <w:spacing w:val="1"/>
          <w:sz w:val="24"/>
          <w:szCs w:val="24"/>
        </w:rPr>
        <w:t>ili</w:t>
      </w:r>
      <w:r>
        <w:rPr>
          <w:spacing w:val="3"/>
          <w:sz w:val="24"/>
          <w:szCs w:val="24"/>
        </w:rPr>
        <w:t>t</w:t>
      </w:r>
      <w:r>
        <w:rPr>
          <w:sz w:val="24"/>
          <w:szCs w:val="24"/>
        </w:rPr>
        <w:t>y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sonn</w:t>
      </w:r>
      <w:r>
        <w:rPr>
          <w:spacing w:val="-1"/>
          <w:sz w:val="24"/>
          <w:szCs w:val="24"/>
        </w:rPr>
        <w:t>e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,</w:t>
      </w:r>
      <w:r>
        <w:rPr>
          <w:spacing w:val="-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nd</w:t>
      </w:r>
      <w:r>
        <w:rPr>
          <w:spacing w:val="-1"/>
          <w:sz w:val="24"/>
          <w:szCs w:val="24"/>
        </w:rPr>
        <w:t>e</w:t>
      </w:r>
      <w:r>
        <w:rPr>
          <w:spacing w:val="3"/>
          <w:sz w:val="24"/>
          <w:szCs w:val="24"/>
        </w:rPr>
        <w:t>p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nd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nt</w:t>
      </w:r>
      <w:r>
        <w:rPr>
          <w:spacing w:val="-2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c</w:t>
      </w:r>
      <w:r>
        <w:rPr>
          <w:sz w:val="24"/>
          <w:szCs w:val="24"/>
        </w:rPr>
        <w:t>on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rac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s,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l</w:t>
      </w:r>
      <w:r>
        <w:rPr>
          <w:spacing w:val="5"/>
          <w:sz w:val="24"/>
          <w:szCs w:val="24"/>
        </w:rPr>
        <w:t xml:space="preserve"> </w:t>
      </w:r>
      <w:r w:rsidR="008C1F6C">
        <w:rPr>
          <w:sz w:val="24"/>
          <w:szCs w:val="24"/>
        </w:rPr>
        <w:t>Students</w:t>
      </w:r>
      <w:r>
        <w:rPr>
          <w:sz w:val="24"/>
          <w:szCs w:val="24"/>
        </w:rPr>
        <w:t>.</w:t>
      </w:r>
      <w:r>
        <w:rPr>
          <w:spacing w:val="-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B</w:t>
      </w:r>
      <w:r>
        <w:rPr>
          <w:spacing w:val="-1"/>
          <w:sz w:val="24"/>
          <w:szCs w:val="24"/>
        </w:rPr>
        <w:t>r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ac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o</w:t>
      </w:r>
      <w:r>
        <w:rPr>
          <w:sz w:val="24"/>
          <w:szCs w:val="24"/>
        </w:rPr>
        <w:t>f</w:t>
      </w:r>
      <w:r>
        <w:rPr>
          <w:spacing w:val="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po</w:t>
      </w:r>
      <w:r>
        <w:rPr>
          <w:spacing w:val="1"/>
          <w:sz w:val="24"/>
          <w:szCs w:val="24"/>
        </w:rPr>
        <w:t>li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y</w:t>
      </w:r>
      <w:r>
        <w:rPr>
          <w:spacing w:val="-1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c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</w:t>
      </w:r>
      <w:r>
        <w:rPr>
          <w:spacing w:val="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ea</w:t>
      </w:r>
      <w:r>
        <w:rPr>
          <w:sz w:val="24"/>
          <w:szCs w:val="24"/>
        </w:rPr>
        <w:t xml:space="preserve">n 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er</w:t>
      </w:r>
      <w:r>
        <w:rPr>
          <w:spacing w:val="-2"/>
          <w:sz w:val="24"/>
          <w:szCs w:val="24"/>
        </w:rPr>
        <w:t>m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pos</w:t>
      </w:r>
      <w:r>
        <w:rPr>
          <w:spacing w:val="1"/>
          <w:sz w:val="24"/>
          <w:szCs w:val="24"/>
        </w:rPr>
        <w:t>iti</w:t>
      </w:r>
      <w:r>
        <w:rPr>
          <w:sz w:val="24"/>
          <w:szCs w:val="24"/>
        </w:rPr>
        <w:t>ons,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v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ce</w:t>
      </w:r>
      <w:r>
        <w:rPr>
          <w:sz w:val="24"/>
          <w:szCs w:val="24"/>
        </w:rPr>
        <w:t>s,</w:t>
      </w:r>
      <w:r>
        <w:rPr>
          <w:spacing w:val="-4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e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p</w:t>
      </w:r>
      <w:r>
        <w:rPr>
          <w:spacing w:val="1"/>
          <w:sz w:val="24"/>
          <w:szCs w:val="24"/>
        </w:rPr>
        <w:t>l</w:t>
      </w:r>
      <w:r>
        <w:rPr>
          <w:spacing w:val="3"/>
          <w:sz w:val="24"/>
          <w:szCs w:val="24"/>
        </w:rPr>
        <w:t>o</w:t>
      </w:r>
      <w:r>
        <w:rPr>
          <w:spacing w:val="-5"/>
          <w:sz w:val="24"/>
          <w:szCs w:val="24"/>
        </w:rPr>
        <w:t>y</w:t>
      </w:r>
      <w:r>
        <w:rPr>
          <w:spacing w:val="1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,</w:t>
      </w:r>
      <w:r>
        <w:rPr>
          <w:spacing w:val="-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/</w:t>
      </w:r>
      <w:r>
        <w:rPr>
          <w:sz w:val="24"/>
          <w:szCs w:val="24"/>
        </w:rPr>
        <w:t>or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r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on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r</w:t>
      </w:r>
      <w:r>
        <w:rPr>
          <w:spacing w:val="2"/>
          <w:sz w:val="24"/>
          <w:szCs w:val="24"/>
        </w:rPr>
        <w:t>a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s.</w:t>
      </w:r>
    </w:p>
    <w:p w:rsidR="001128B4" w:rsidRDefault="001128B4">
      <w:pPr>
        <w:spacing w:before="16" w:line="260" w:lineRule="exact"/>
        <w:rPr>
          <w:sz w:val="26"/>
          <w:szCs w:val="26"/>
        </w:rPr>
      </w:pPr>
    </w:p>
    <w:p w:rsidR="001128B4" w:rsidRDefault="00802B18">
      <w:pPr>
        <w:ind w:left="119" w:right="418"/>
        <w:jc w:val="both"/>
        <w:rPr>
          <w:sz w:val="24"/>
          <w:szCs w:val="24"/>
        </w:rPr>
      </w:pPr>
      <w:r>
        <w:rPr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l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fac</w:t>
      </w:r>
      <w:r>
        <w:rPr>
          <w:spacing w:val="1"/>
          <w:sz w:val="24"/>
          <w:szCs w:val="24"/>
        </w:rPr>
        <w:t>ili</w:t>
      </w:r>
      <w:r>
        <w:rPr>
          <w:spacing w:val="3"/>
          <w:sz w:val="24"/>
          <w:szCs w:val="24"/>
        </w:rPr>
        <w:t>t</w:t>
      </w:r>
      <w:r>
        <w:rPr>
          <w:sz w:val="24"/>
          <w:szCs w:val="24"/>
        </w:rPr>
        <w:t>y</w:t>
      </w:r>
      <w:r>
        <w:rPr>
          <w:spacing w:val="-7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</w:t>
      </w:r>
      <w:r>
        <w:rPr>
          <w:spacing w:val="-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ust</w:t>
      </w:r>
      <w:r>
        <w:rPr>
          <w:spacing w:val="-1"/>
          <w:sz w:val="24"/>
          <w:szCs w:val="24"/>
        </w:rPr>
        <w:t xml:space="preserve"> re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>
        <w:rPr>
          <w:spacing w:val="1"/>
          <w:sz w:val="24"/>
          <w:szCs w:val="24"/>
        </w:rPr>
        <w:t>it</w:t>
      </w:r>
      <w:r>
        <w:rPr>
          <w:spacing w:val="-2"/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he</w:t>
      </w:r>
      <w:r>
        <w:rPr>
          <w:spacing w:val="1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f</w:t>
      </w:r>
      <w:r>
        <w:rPr>
          <w:spacing w:val="-1"/>
          <w:sz w:val="24"/>
          <w:szCs w:val="24"/>
        </w:rPr>
        <w:t>ac</w:t>
      </w:r>
      <w:r>
        <w:rPr>
          <w:spacing w:val="1"/>
          <w:sz w:val="24"/>
          <w:szCs w:val="24"/>
        </w:rPr>
        <w:t>ili</w:t>
      </w:r>
      <w:r>
        <w:rPr>
          <w:spacing w:val="3"/>
          <w:sz w:val="24"/>
          <w:szCs w:val="24"/>
        </w:rPr>
        <w:t>t</w:t>
      </w:r>
      <w:r>
        <w:rPr>
          <w:spacing w:val="-5"/>
          <w:sz w:val="24"/>
          <w:szCs w:val="24"/>
        </w:rPr>
        <w:t>y</w:t>
      </w:r>
      <w:r>
        <w:rPr>
          <w:sz w:val="24"/>
          <w:szCs w:val="24"/>
        </w:rPr>
        <w:t>. Th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ud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but</w:t>
      </w:r>
      <w:r>
        <w:rPr>
          <w:spacing w:val="1"/>
          <w:sz w:val="24"/>
          <w:szCs w:val="24"/>
        </w:rPr>
        <w:t xml:space="preserve"> i</w:t>
      </w:r>
      <w:r>
        <w:rPr>
          <w:sz w:val="24"/>
          <w:szCs w:val="24"/>
        </w:rPr>
        <w:t>s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not</w:t>
      </w:r>
      <w:r>
        <w:rPr>
          <w:spacing w:val="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l</w:t>
      </w:r>
      <w:r>
        <w:rPr>
          <w:spacing w:val="1"/>
          <w:sz w:val="24"/>
          <w:szCs w:val="24"/>
        </w:rPr>
        <w:t>i</w:t>
      </w:r>
      <w:r>
        <w:rPr>
          <w:spacing w:val="-2"/>
          <w:sz w:val="24"/>
          <w:szCs w:val="24"/>
        </w:rPr>
        <w:t>m</w:t>
      </w:r>
      <w:r>
        <w:rPr>
          <w:spacing w:val="1"/>
          <w:sz w:val="24"/>
          <w:szCs w:val="24"/>
        </w:rPr>
        <w:t>it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 xml:space="preserve">d </w:t>
      </w:r>
      <w:r>
        <w:rPr>
          <w:spacing w:val="1"/>
          <w:sz w:val="24"/>
          <w:szCs w:val="24"/>
        </w:rPr>
        <w:t>t</w:t>
      </w:r>
      <w:r>
        <w:rPr>
          <w:spacing w:val="-2"/>
          <w:sz w:val="24"/>
          <w:szCs w:val="24"/>
        </w:rPr>
        <w:t>o</w:t>
      </w:r>
      <w:r>
        <w:rPr>
          <w:sz w:val="24"/>
          <w:szCs w:val="24"/>
        </w:rPr>
        <w:t>: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y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</w:t>
      </w:r>
      <w:r>
        <w:rPr>
          <w:spacing w:val="3"/>
          <w:sz w:val="24"/>
          <w:szCs w:val="24"/>
        </w:rPr>
        <w:t>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-re</w:t>
      </w:r>
      <w:r>
        <w:rPr>
          <w:spacing w:val="1"/>
          <w:sz w:val="24"/>
          <w:szCs w:val="24"/>
        </w:rPr>
        <w:t>l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 xml:space="preserve">d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on, p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sonn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l</w:t>
      </w:r>
      <w:r>
        <w:rPr>
          <w:spacing w:val="3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r</w:t>
      </w:r>
      <w:r>
        <w:rPr>
          <w:spacing w:val="-1"/>
          <w:sz w:val="24"/>
          <w:szCs w:val="24"/>
        </w:rPr>
        <w:t>ec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ds,</w:t>
      </w:r>
      <w:r>
        <w:rPr>
          <w:spacing w:val="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m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e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ng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ac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v</w:t>
      </w:r>
      <w:r>
        <w:rPr>
          <w:spacing w:val="1"/>
          <w:sz w:val="24"/>
          <w:szCs w:val="24"/>
        </w:rPr>
        <w:t>iti</w:t>
      </w:r>
      <w:r>
        <w:rPr>
          <w:spacing w:val="2"/>
          <w:sz w:val="24"/>
          <w:szCs w:val="24"/>
        </w:rPr>
        <w:t>e</w:t>
      </w:r>
      <w:r>
        <w:rPr>
          <w:sz w:val="24"/>
          <w:szCs w:val="24"/>
        </w:rPr>
        <w:t>s,</w:t>
      </w:r>
      <w:r>
        <w:rPr>
          <w:spacing w:val="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m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nu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s,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qu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li</w:t>
      </w:r>
      <w:r>
        <w:rPr>
          <w:spacing w:val="3"/>
          <w:sz w:val="24"/>
          <w:szCs w:val="24"/>
        </w:rPr>
        <w:t>t</w:t>
      </w:r>
      <w:r>
        <w:rPr>
          <w:sz w:val="24"/>
          <w:szCs w:val="24"/>
        </w:rPr>
        <w:t>y</w:t>
      </w:r>
      <w:r>
        <w:rPr>
          <w:spacing w:val="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im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ov</w:t>
      </w:r>
      <w:r>
        <w:rPr>
          <w:spacing w:val="-1"/>
          <w:sz w:val="24"/>
          <w:szCs w:val="24"/>
        </w:rPr>
        <w:t>e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nt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ac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v</w:t>
      </w:r>
      <w:r>
        <w:rPr>
          <w:spacing w:val="1"/>
          <w:sz w:val="24"/>
          <w:szCs w:val="24"/>
        </w:rPr>
        <w:t>iti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s,</w:t>
      </w:r>
      <w:r>
        <w:rPr>
          <w:spacing w:val="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 xml:space="preserve">l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on,</w:t>
      </w:r>
      <w:r>
        <w:rPr>
          <w:spacing w:val="-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 xml:space="preserve">sk 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pacing w:val="3"/>
          <w:sz w:val="24"/>
          <w:szCs w:val="24"/>
        </w:rPr>
        <w:t>n</w:t>
      </w:r>
      <w:r>
        <w:rPr>
          <w:spacing w:val="2"/>
          <w:sz w:val="24"/>
          <w:szCs w:val="24"/>
        </w:rPr>
        <w:t>a</w:t>
      </w:r>
      <w:r>
        <w:rPr>
          <w:spacing w:val="-2"/>
          <w:sz w:val="24"/>
          <w:szCs w:val="24"/>
        </w:rPr>
        <w:t>g</w:t>
      </w:r>
      <w:r>
        <w:rPr>
          <w:spacing w:val="2"/>
          <w:sz w:val="24"/>
          <w:szCs w:val="24"/>
        </w:rPr>
        <w:t>e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nt</w:t>
      </w:r>
      <w:r>
        <w:rPr>
          <w:spacing w:val="-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ssu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 xml:space="preserve"> a</w:t>
      </w:r>
      <w:r>
        <w:rPr>
          <w:sz w:val="24"/>
          <w:szCs w:val="24"/>
        </w:rPr>
        <w:t>nd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>pu</w:t>
      </w:r>
      <w:r>
        <w:rPr>
          <w:spacing w:val="3"/>
          <w:sz w:val="24"/>
          <w:szCs w:val="24"/>
        </w:rPr>
        <w:t>t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/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>ec</w:t>
      </w:r>
      <w:r>
        <w:rPr>
          <w:sz w:val="24"/>
          <w:szCs w:val="24"/>
        </w:rPr>
        <w:t>u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i</w:t>
      </w:r>
      <w:r>
        <w:rPr>
          <w:spacing w:val="3"/>
          <w:sz w:val="24"/>
          <w:szCs w:val="24"/>
        </w:rPr>
        <w:t>t</w:t>
      </w:r>
      <w:r>
        <w:rPr>
          <w:sz w:val="24"/>
          <w:szCs w:val="24"/>
        </w:rPr>
        <w:t>y</w:t>
      </w:r>
      <w:r>
        <w:rPr>
          <w:spacing w:val="-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od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 xml:space="preserve">or </w:t>
      </w:r>
      <w:r>
        <w:rPr>
          <w:spacing w:val="1"/>
          <w:sz w:val="24"/>
          <w:szCs w:val="24"/>
        </w:rPr>
        <w:t>i</w:t>
      </w:r>
      <w:r>
        <w:rPr>
          <w:spacing w:val="3"/>
          <w:sz w:val="24"/>
          <w:szCs w:val="24"/>
        </w:rPr>
        <w:t>n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o</w:t>
      </w:r>
      <w:r>
        <w:rPr>
          <w:spacing w:val="2"/>
          <w:sz w:val="24"/>
          <w:szCs w:val="24"/>
        </w:rPr>
        <w:t>r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</w:t>
      </w:r>
      <w:r>
        <w:rPr>
          <w:spacing w:val="-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on</w:t>
      </w:r>
      <w:r>
        <w:rPr>
          <w:spacing w:val="-1"/>
          <w:sz w:val="24"/>
          <w:szCs w:val="24"/>
        </w:rPr>
        <w:t>c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i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g</w:t>
      </w:r>
      <w:r>
        <w:rPr>
          <w:spacing w:val="-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5"/>
          <w:sz w:val="24"/>
          <w:szCs w:val="24"/>
        </w:rPr>
        <w:t>n</w:t>
      </w:r>
      <w:r>
        <w:rPr>
          <w:sz w:val="24"/>
          <w:szCs w:val="24"/>
        </w:rPr>
        <w:t>y</w:t>
      </w:r>
      <w:r>
        <w:rPr>
          <w:spacing w:val="-2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p</w:t>
      </w:r>
      <w:r>
        <w:rPr>
          <w:spacing w:val="-1"/>
          <w:sz w:val="24"/>
          <w:szCs w:val="24"/>
        </w:rPr>
        <w:t>ee</w:t>
      </w:r>
      <w:r>
        <w:rPr>
          <w:sz w:val="24"/>
          <w:szCs w:val="24"/>
        </w:rPr>
        <w:t>r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v</w:t>
      </w:r>
      <w:r>
        <w:rPr>
          <w:spacing w:val="1"/>
          <w:sz w:val="24"/>
          <w:szCs w:val="24"/>
        </w:rPr>
        <w:t>i</w:t>
      </w:r>
      <w:r>
        <w:rPr>
          <w:spacing w:val="2"/>
          <w:sz w:val="24"/>
          <w:szCs w:val="24"/>
        </w:rPr>
        <w:t>e</w:t>
      </w:r>
      <w:r>
        <w:rPr>
          <w:sz w:val="24"/>
          <w:szCs w:val="24"/>
        </w:rPr>
        <w:t xml:space="preserve">w </w:t>
      </w:r>
      <w:r>
        <w:rPr>
          <w:spacing w:val="-1"/>
          <w:sz w:val="24"/>
          <w:szCs w:val="24"/>
        </w:rPr>
        <w:t>ac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v</w:t>
      </w:r>
      <w:r>
        <w:rPr>
          <w:spacing w:val="1"/>
          <w:sz w:val="24"/>
          <w:szCs w:val="24"/>
        </w:rPr>
        <w:t>iti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s.</w:t>
      </w:r>
    </w:p>
    <w:p w:rsidR="001128B4" w:rsidRDefault="001128B4">
      <w:pPr>
        <w:spacing w:before="16" w:line="260" w:lineRule="exact"/>
        <w:rPr>
          <w:sz w:val="26"/>
          <w:szCs w:val="26"/>
        </w:rPr>
      </w:pPr>
    </w:p>
    <w:p w:rsidR="001128B4" w:rsidRPr="00802B18" w:rsidRDefault="00802B18" w:rsidP="00802B18">
      <w:pPr>
        <w:ind w:left="119" w:right="393"/>
        <w:jc w:val="both"/>
        <w:rPr>
          <w:sz w:val="24"/>
          <w:szCs w:val="24"/>
        </w:rPr>
      </w:pPr>
      <w:r>
        <w:rPr>
          <w:spacing w:val="-3"/>
          <w:sz w:val="24"/>
          <w:szCs w:val="24"/>
        </w:rPr>
        <w:t>I</w:t>
      </w:r>
      <w:r>
        <w:rPr>
          <w:sz w:val="24"/>
          <w:szCs w:val="24"/>
        </w:rPr>
        <w:t>t</w:t>
      </w:r>
      <w:r>
        <w:rPr>
          <w:spacing w:val="19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1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qu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d</w:t>
      </w:r>
      <w:r>
        <w:rPr>
          <w:spacing w:val="1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16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15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3"/>
          <w:sz w:val="24"/>
          <w:szCs w:val="24"/>
        </w:rPr>
        <w:t>o</w:t>
      </w:r>
      <w:r>
        <w:rPr>
          <w:spacing w:val="1"/>
          <w:sz w:val="24"/>
          <w:szCs w:val="24"/>
        </w:rPr>
        <w:t>li</w:t>
      </w:r>
      <w:r>
        <w:rPr>
          <w:spacing w:val="2"/>
          <w:sz w:val="24"/>
          <w:szCs w:val="24"/>
        </w:rPr>
        <w:t>c</w:t>
      </w:r>
      <w:r>
        <w:rPr>
          <w:sz w:val="24"/>
          <w:szCs w:val="24"/>
        </w:rPr>
        <w:t>y</w:t>
      </w:r>
      <w:r>
        <w:rPr>
          <w:spacing w:val="8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b</w:t>
      </w:r>
      <w:r>
        <w:rPr>
          <w:sz w:val="24"/>
          <w:szCs w:val="24"/>
        </w:rPr>
        <w:t>e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16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2"/>
          <w:sz w:val="24"/>
          <w:szCs w:val="24"/>
        </w:rPr>
        <w:t>a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t</w:t>
      </w:r>
      <w:r>
        <w:rPr>
          <w:spacing w:val="15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</w:t>
      </w:r>
      <w:r>
        <w:rPr>
          <w:spacing w:val="3"/>
          <w:sz w:val="24"/>
          <w:szCs w:val="24"/>
        </w:rPr>
        <w:t>i</w:t>
      </w:r>
      <w:r>
        <w:rPr>
          <w:sz w:val="24"/>
          <w:szCs w:val="24"/>
        </w:rPr>
        <w:t>on</w:t>
      </w:r>
      <w:r>
        <w:rPr>
          <w:spacing w:val="1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or</w:t>
      </w:r>
      <w:r>
        <w:rPr>
          <w:spacing w:val="1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l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n</w:t>
      </w:r>
      <w:r>
        <w:rPr>
          <w:spacing w:val="2"/>
          <w:sz w:val="24"/>
          <w:szCs w:val="24"/>
        </w:rPr>
        <w:t>e</w:t>
      </w:r>
      <w:r>
        <w:rPr>
          <w:sz w:val="24"/>
          <w:szCs w:val="24"/>
        </w:rPr>
        <w:t>w</w:t>
      </w:r>
      <w:r>
        <w:rPr>
          <w:spacing w:val="14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sons,</w:t>
      </w:r>
      <w:r>
        <w:rPr>
          <w:spacing w:val="1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ud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ng</w:t>
      </w:r>
      <w:r>
        <w:rPr>
          <w:spacing w:val="1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B</w:t>
      </w:r>
      <w:r>
        <w:rPr>
          <w:spacing w:val="3"/>
          <w:sz w:val="24"/>
          <w:szCs w:val="24"/>
        </w:rPr>
        <w:t>o</w:t>
      </w:r>
      <w:r>
        <w:rPr>
          <w:spacing w:val="-1"/>
          <w:sz w:val="24"/>
          <w:szCs w:val="24"/>
        </w:rPr>
        <w:t>ar</w:t>
      </w:r>
      <w:r>
        <w:rPr>
          <w:sz w:val="24"/>
          <w:szCs w:val="24"/>
        </w:rPr>
        <w:t>d</w:t>
      </w:r>
      <w:r>
        <w:rPr>
          <w:spacing w:val="12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>b</w:t>
      </w:r>
      <w:r>
        <w:rPr>
          <w:spacing w:val="-1"/>
          <w:sz w:val="24"/>
          <w:szCs w:val="24"/>
        </w:rPr>
        <w:t>e</w:t>
      </w:r>
      <w:r>
        <w:rPr>
          <w:spacing w:val="2"/>
          <w:sz w:val="24"/>
          <w:szCs w:val="24"/>
        </w:rPr>
        <w:t>r</w:t>
      </w:r>
      <w:r>
        <w:rPr>
          <w:sz w:val="24"/>
          <w:szCs w:val="24"/>
        </w:rPr>
        <w:t>s,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D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 xml:space="preserve">l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1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ca</w:t>
      </w:r>
      <w:r>
        <w:rPr>
          <w:sz w:val="24"/>
          <w:szCs w:val="24"/>
        </w:rPr>
        <w:t>l</w:t>
      </w:r>
      <w:r>
        <w:rPr>
          <w:spacing w:val="1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St</w:t>
      </w:r>
      <w:r>
        <w:rPr>
          <w:spacing w:val="-1"/>
          <w:sz w:val="24"/>
          <w:szCs w:val="24"/>
        </w:rPr>
        <w:t>a</w:t>
      </w:r>
      <w:r>
        <w:rPr>
          <w:spacing w:val="2"/>
          <w:sz w:val="24"/>
          <w:szCs w:val="24"/>
        </w:rPr>
        <w:t>f</w:t>
      </w:r>
      <w:r>
        <w:rPr>
          <w:sz w:val="24"/>
          <w:szCs w:val="24"/>
        </w:rPr>
        <w:t>f</w:t>
      </w:r>
      <w:r>
        <w:rPr>
          <w:spacing w:val="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14"/>
          <w:sz w:val="24"/>
          <w:szCs w:val="24"/>
        </w:rPr>
        <w:t xml:space="preserve"> </w:t>
      </w:r>
      <w:r w:rsidR="008C1F6C">
        <w:rPr>
          <w:sz w:val="24"/>
          <w:szCs w:val="24"/>
        </w:rPr>
        <w:t>Students</w:t>
      </w:r>
      <w:r>
        <w:rPr>
          <w:sz w:val="24"/>
          <w:szCs w:val="24"/>
        </w:rPr>
        <w:t>.</w:t>
      </w:r>
      <w:r>
        <w:rPr>
          <w:spacing w:val="9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I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>p</w:t>
      </w:r>
      <w:r>
        <w:rPr>
          <w:spacing w:val="1"/>
          <w:sz w:val="24"/>
          <w:szCs w:val="24"/>
        </w:rPr>
        <w:t>l</w:t>
      </w:r>
      <w:r>
        <w:rPr>
          <w:spacing w:val="-1"/>
          <w:sz w:val="24"/>
          <w:szCs w:val="24"/>
        </w:rPr>
        <w:t>e</w:t>
      </w:r>
      <w:r>
        <w:rPr>
          <w:spacing w:val="1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1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>po</w:t>
      </w:r>
      <w:r>
        <w:rPr>
          <w:spacing w:val="1"/>
          <w:sz w:val="24"/>
          <w:szCs w:val="24"/>
        </w:rPr>
        <w:t>li</w:t>
      </w:r>
      <w:r>
        <w:rPr>
          <w:spacing w:val="2"/>
          <w:sz w:val="24"/>
          <w:szCs w:val="24"/>
        </w:rPr>
        <w:t>c</w:t>
      </w:r>
      <w:r>
        <w:rPr>
          <w:sz w:val="24"/>
          <w:szCs w:val="24"/>
        </w:rPr>
        <w:t>y</w:t>
      </w:r>
      <w:r>
        <w:rPr>
          <w:spacing w:val="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1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he</w:t>
      </w:r>
      <w:r>
        <w:rPr>
          <w:spacing w:val="1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spons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b</w:t>
      </w:r>
      <w:r>
        <w:rPr>
          <w:spacing w:val="1"/>
          <w:sz w:val="24"/>
          <w:szCs w:val="24"/>
        </w:rPr>
        <w:t>ili</w:t>
      </w:r>
      <w:r>
        <w:rPr>
          <w:spacing w:val="3"/>
          <w:sz w:val="24"/>
          <w:szCs w:val="24"/>
        </w:rPr>
        <w:t>t</w:t>
      </w:r>
      <w:r>
        <w:rPr>
          <w:sz w:val="24"/>
          <w:szCs w:val="24"/>
        </w:rPr>
        <w:t>y of</w:t>
      </w:r>
      <w:r>
        <w:rPr>
          <w:spacing w:val="1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l</w:t>
      </w:r>
      <w:r>
        <w:rPr>
          <w:spacing w:val="15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D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ar</w:t>
      </w:r>
      <w:r>
        <w:rPr>
          <w:spacing w:val="1"/>
          <w:sz w:val="24"/>
          <w:szCs w:val="24"/>
        </w:rPr>
        <w:t>t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 xml:space="preserve">nt </w:t>
      </w:r>
      <w:r>
        <w:rPr>
          <w:spacing w:val="1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</w:t>
      </w:r>
      <w:r>
        <w:rPr>
          <w:spacing w:val="2"/>
          <w:sz w:val="24"/>
          <w:szCs w:val="24"/>
        </w:rPr>
        <w:t>a</w:t>
      </w:r>
      <w:r>
        <w:rPr>
          <w:spacing w:val="-2"/>
          <w:sz w:val="24"/>
          <w:szCs w:val="24"/>
        </w:rPr>
        <w:t>g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s,</w:t>
      </w:r>
      <w:r>
        <w:rPr>
          <w:spacing w:val="6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P</w:t>
      </w:r>
      <w:r>
        <w:rPr>
          <w:spacing w:val="3"/>
          <w:sz w:val="24"/>
          <w:szCs w:val="24"/>
        </w:rPr>
        <w:t>h</w:t>
      </w:r>
      <w:r>
        <w:rPr>
          <w:spacing w:val="-5"/>
          <w:sz w:val="24"/>
          <w:szCs w:val="24"/>
        </w:rPr>
        <w:t>y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ns,</w:t>
      </w:r>
      <w:r>
        <w:rPr>
          <w:spacing w:val="4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D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s,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rec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s,</w:t>
      </w:r>
      <w:r>
        <w:rPr>
          <w:spacing w:val="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pacing w:val="-1"/>
          <w:sz w:val="24"/>
          <w:szCs w:val="24"/>
        </w:rPr>
        <w:t>ee</w:t>
      </w:r>
      <w:r>
        <w:rPr>
          <w:spacing w:val="1"/>
          <w:sz w:val="24"/>
          <w:szCs w:val="24"/>
        </w:rPr>
        <w:t>t</w:t>
      </w:r>
      <w:r>
        <w:rPr>
          <w:spacing w:val="3"/>
          <w:sz w:val="24"/>
          <w:szCs w:val="24"/>
        </w:rPr>
        <w:t>i</w:t>
      </w:r>
      <w:r>
        <w:rPr>
          <w:sz w:val="24"/>
          <w:szCs w:val="24"/>
        </w:rPr>
        <w:t>ng</w:t>
      </w:r>
      <w:r>
        <w:rPr>
          <w:spacing w:val="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C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r</w:t>
      </w:r>
      <w:r>
        <w:rPr>
          <w:spacing w:val="3"/>
          <w:sz w:val="24"/>
          <w:szCs w:val="24"/>
        </w:rPr>
        <w:t>p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sons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9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3"/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v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du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s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ov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ng s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v</w:t>
      </w:r>
      <w:r>
        <w:rPr>
          <w:spacing w:val="1"/>
          <w:sz w:val="24"/>
          <w:szCs w:val="24"/>
        </w:rPr>
        <w:t>i</w:t>
      </w:r>
      <w:r>
        <w:rPr>
          <w:spacing w:val="2"/>
          <w:sz w:val="24"/>
          <w:szCs w:val="24"/>
        </w:rPr>
        <w:t>c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7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10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 xml:space="preserve">s </w:t>
      </w:r>
      <w:r>
        <w:rPr>
          <w:spacing w:val="-1"/>
          <w:sz w:val="24"/>
          <w:szCs w:val="24"/>
        </w:rPr>
        <w:t>fac</w:t>
      </w:r>
      <w:r>
        <w:rPr>
          <w:spacing w:val="1"/>
          <w:sz w:val="24"/>
          <w:szCs w:val="24"/>
        </w:rPr>
        <w:t>ili</w:t>
      </w:r>
      <w:r>
        <w:rPr>
          <w:spacing w:val="3"/>
          <w:sz w:val="24"/>
          <w:szCs w:val="24"/>
        </w:rPr>
        <w:t>t</w:t>
      </w:r>
      <w:r>
        <w:rPr>
          <w:spacing w:val="-7"/>
          <w:sz w:val="24"/>
          <w:szCs w:val="24"/>
        </w:rPr>
        <w:t>y</w:t>
      </w:r>
      <w:r>
        <w:rPr>
          <w:sz w:val="24"/>
          <w:szCs w:val="24"/>
        </w:rPr>
        <w:t>.</w:t>
      </w:r>
    </w:p>
    <w:p w:rsidR="001128B4" w:rsidRDefault="00802B18">
      <w:pPr>
        <w:ind w:left="4244" w:right="4796"/>
        <w:jc w:val="center"/>
        <w:rPr>
          <w:sz w:val="26"/>
          <w:szCs w:val="26"/>
        </w:rPr>
      </w:pPr>
      <w:r>
        <w:rPr>
          <w:b/>
          <w:sz w:val="26"/>
          <w:szCs w:val="26"/>
          <w:u w:val="thick" w:color="000000"/>
        </w:rPr>
        <w:t>Dress</w:t>
      </w:r>
      <w:r>
        <w:rPr>
          <w:b/>
          <w:spacing w:val="-7"/>
          <w:sz w:val="26"/>
          <w:szCs w:val="26"/>
          <w:u w:val="thick" w:color="000000"/>
        </w:rPr>
        <w:t xml:space="preserve"> </w:t>
      </w:r>
      <w:r>
        <w:rPr>
          <w:b/>
          <w:sz w:val="26"/>
          <w:szCs w:val="26"/>
          <w:u w:val="thick" w:color="000000"/>
        </w:rPr>
        <w:t>Code</w:t>
      </w:r>
      <w:r>
        <w:rPr>
          <w:b/>
          <w:spacing w:val="-6"/>
          <w:sz w:val="26"/>
          <w:szCs w:val="26"/>
          <w:u w:val="thick" w:color="000000"/>
        </w:rPr>
        <w:t xml:space="preserve"> </w:t>
      </w:r>
      <w:r>
        <w:rPr>
          <w:b/>
          <w:w w:val="99"/>
          <w:sz w:val="26"/>
          <w:szCs w:val="26"/>
          <w:u w:val="thick" w:color="000000"/>
        </w:rPr>
        <w:t>Policy</w:t>
      </w:r>
    </w:p>
    <w:p w:rsidR="001128B4" w:rsidRDefault="008C1F6C">
      <w:pPr>
        <w:spacing w:before="54"/>
        <w:ind w:left="119" w:right="282"/>
        <w:jc w:val="both"/>
        <w:rPr>
          <w:sz w:val="24"/>
          <w:szCs w:val="24"/>
        </w:rPr>
      </w:pPr>
      <w:r>
        <w:rPr>
          <w:sz w:val="24"/>
          <w:szCs w:val="24"/>
        </w:rPr>
        <w:t>Students</w:t>
      </w:r>
      <w:r w:rsidR="00802B18">
        <w:rPr>
          <w:spacing w:val="3"/>
          <w:sz w:val="24"/>
          <w:szCs w:val="24"/>
        </w:rPr>
        <w:t xml:space="preserve"> </w:t>
      </w:r>
      <w:r w:rsidR="00802B18">
        <w:rPr>
          <w:spacing w:val="-1"/>
          <w:sz w:val="24"/>
          <w:szCs w:val="24"/>
        </w:rPr>
        <w:t>a</w:t>
      </w:r>
      <w:r w:rsidR="00802B18">
        <w:rPr>
          <w:sz w:val="24"/>
          <w:szCs w:val="24"/>
        </w:rPr>
        <w:t>nd</w:t>
      </w:r>
      <w:r w:rsidR="00802B18">
        <w:rPr>
          <w:spacing w:val="8"/>
          <w:sz w:val="24"/>
          <w:szCs w:val="24"/>
        </w:rPr>
        <w:t xml:space="preserve"> </w:t>
      </w:r>
      <w:r w:rsidR="00802B18">
        <w:rPr>
          <w:sz w:val="24"/>
          <w:szCs w:val="24"/>
        </w:rPr>
        <w:t>s</w:t>
      </w:r>
      <w:r w:rsidR="00802B18">
        <w:rPr>
          <w:spacing w:val="1"/>
          <w:sz w:val="24"/>
          <w:szCs w:val="24"/>
        </w:rPr>
        <w:t>t</w:t>
      </w:r>
      <w:r w:rsidR="00802B18">
        <w:rPr>
          <w:spacing w:val="-1"/>
          <w:sz w:val="24"/>
          <w:szCs w:val="24"/>
        </w:rPr>
        <w:t>af</w:t>
      </w:r>
      <w:r w:rsidR="00802B18">
        <w:rPr>
          <w:sz w:val="24"/>
          <w:szCs w:val="24"/>
        </w:rPr>
        <w:t>f</w:t>
      </w:r>
      <w:r w:rsidR="00802B18">
        <w:rPr>
          <w:spacing w:val="6"/>
          <w:sz w:val="24"/>
          <w:szCs w:val="24"/>
        </w:rPr>
        <w:t xml:space="preserve"> </w:t>
      </w:r>
      <w:r w:rsidR="00802B18">
        <w:rPr>
          <w:spacing w:val="-1"/>
          <w:sz w:val="24"/>
          <w:szCs w:val="24"/>
        </w:rPr>
        <w:t>a</w:t>
      </w:r>
      <w:r w:rsidR="00802B18">
        <w:rPr>
          <w:spacing w:val="2"/>
          <w:sz w:val="24"/>
          <w:szCs w:val="24"/>
        </w:rPr>
        <w:t>r</w:t>
      </w:r>
      <w:r w:rsidR="00802B18">
        <w:rPr>
          <w:sz w:val="24"/>
          <w:szCs w:val="24"/>
        </w:rPr>
        <w:t>e</w:t>
      </w:r>
      <w:r w:rsidR="00802B18">
        <w:rPr>
          <w:spacing w:val="8"/>
          <w:sz w:val="24"/>
          <w:szCs w:val="24"/>
        </w:rPr>
        <w:t xml:space="preserve"> </w:t>
      </w:r>
      <w:r w:rsidR="00802B18">
        <w:rPr>
          <w:sz w:val="24"/>
          <w:szCs w:val="24"/>
        </w:rPr>
        <w:t>p</w:t>
      </w:r>
      <w:r w:rsidR="00802B18">
        <w:rPr>
          <w:spacing w:val="-1"/>
          <w:sz w:val="24"/>
          <w:szCs w:val="24"/>
        </w:rPr>
        <w:t>ar</w:t>
      </w:r>
      <w:r w:rsidR="00802B18">
        <w:rPr>
          <w:sz w:val="24"/>
          <w:szCs w:val="24"/>
        </w:rPr>
        <w:t>t</w:t>
      </w:r>
      <w:r w:rsidR="00802B18">
        <w:rPr>
          <w:spacing w:val="8"/>
          <w:sz w:val="24"/>
          <w:szCs w:val="24"/>
        </w:rPr>
        <w:t xml:space="preserve"> </w:t>
      </w:r>
      <w:r w:rsidR="00802B18">
        <w:rPr>
          <w:sz w:val="24"/>
          <w:szCs w:val="24"/>
        </w:rPr>
        <w:t>of</w:t>
      </w:r>
      <w:r w:rsidR="00802B18">
        <w:rPr>
          <w:spacing w:val="7"/>
          <w:sz w:val="24"/>
          <w:szCs w:val="24"/>
        </w:rPr>
        <w:t xml:space="preserve"> </w:t>
      </w:r>
      <w:r w:rsidR="00802B18">
        <w:rPr>
          <w:sz w:val="24"/>
          <w:szCs w:val="24"/>
        </w:rPr>
        <w:t>H</w:t>
      </w:r>
      <w:r w:rsidR="00802B18">
        <w:rPr>
          <w:spacing w:val="3"/>
          <w:sz w:val="24"/>
          <w:szCs w:val="24"/>
        </w:rPr>
        <w:t>J</w:t>
      </w:r>
      <w:r w:rsidR="00802B18">
        <w:rPr>
          <w:sz w:val="24"/>
          <w:szCs w:val="24"/>
        </w:rPr>
        <w:t>A</w:t>
      </w:r>
      <w:r w:rsidR="00582E45">
        <w:rPr>
          <w:sz w:val="24"/>
          <w:szCs w:val="24"/>
        </w:rPr>
        <w:t>HC</w:t>
      </w:r>
      <w:r w:rsidR="00802B18">
        <w:rPr>
          <w:spacing w:val="5"/>
          <w:sz w:val="24"/>
          <w:szCs w:val="24"/>
        </w:rPr>
        <w:t xml:space="preserve"> </w:t>
      </w:r>
      <w:r w:rsidR="00802B18">
        <w:rPr>
          <w:sz w:val="24"/>
          <w:szCs w:val="24"/>
        </w:rPr>
        <w:t>pu</w:t>
      </w:r>
      <w:r w:rsidR="00802B18">
        <w:rPr>
          <w:spacing w:val="-2"/>
          <w:sz w:val="24"/>
          <w:szCs w:val="24"/>
        </w:rPr>
        <w:t>b</w:t>
      </w:r>
      <w:r w:rsidR="00802B18">
        <w:rPr>
          <w:spacing w:val="1"/>
          <w:sz w:val="24"/>
          <w:szCs w:val="24"/>
        </w:rPr>
        <w:t>li</w:t>
      </w:r>
      <w:r w:rsidR="00802B18">
        <w:rPr>
          <w:sz w:val="24"/>
          <w:szCs w:val="24"/>
        </w:rPr>
        <w:t>c</w:t>
      </w:r>
      <w:r w:rsidR="00802B18">
        <w:rPr>
          <w:spacing w:val="5"/>
          <w:sz w:val="24"/>
          <w:szCs w:val="24"/>
        </w:rPr>
        <w:t xml:space="preserve"> </w:t>
      </w:r>
      <w:r w:rsidR="00802B18">
        <w:rPr>
          <w:spacing w:val="-1"/>
          <w:sz w:val="24"/>
          <w:szCs w:val="24"/>
        </w:rPr>
        <w:t>re</w:t>
      </w:r>
      <w:r w:rsidR="00802B18">
        <w:rPr>
          <w:spacing w:val="1"/>
          <w:sz w:val="24"/>
          <w:szCs w:val="24"/>
        </w:rPr>
        <w:t>l</w:t>
      </w:r>
      <w:r w:rsidR="00802B18">
        <w:rPr>
          <w:spacing w:val="-1"/>
          <w:sz w:val="24"/>
          <w:szCs w:val="24"/>
        </w:rPr>
        <w:t>a</w:t>
      </w:r>
      <w:r w:rsidR="00802B18">
        <w:rPr>
          <w:spacing w:val="1"/>
          <w:sz w:val="24"/>
          <w:szCs w:val="24"/>
        </w:rPr>
        <w:t>ti</w:t>
      </w:r>
      <w:r w:rsidR="00802B18">
        <w:rPr>
          <w:sz w:val="24"/>
          <w:szCs w:val="24"/>
        </w:rPr>
        <w:t>ons</w:t>
      </w:r>
      <w:r w:rsidR="00802B18">
        <w:rPr>
          <w:spacing w:val="6"/>
          <w:sz w:val="24"/>
          <w:szCs w:val="24"/>
        </w:rPr>
        <w:t xml:space="preserve"> </w:t>
      </w:r>
      <w:r w:rsidR="00802B18">
        <w:rPr>
          <w:spacing w:val="-1"/>
          <w:sz w:val="24"/>
          <w:szCs w:val="24"/>
        </w:rPr>
        <w:t>a</w:t>
      </w:r>
      <w:r w:rsidR="00802B18">
        <w:rPr>
          <w:sz w:val="24"/>
          <w:szCs w:val="24"/>
        </w:rPr>
        <w:t>nd</w:t>
      </w:r>
      <w:r w:rsidR="00802B18">
        <w:rPr>
          <w:spacing w:val="8"/>
          <w:sz w:val="24"/>
          <w:szCs w:val="24"/>
        </w:rPr>
        <w:t xml:space="preserve"> </w:t>
      </w:r>
      <w:r w:rsidR="00802B18">
        <w:rPr>
          <w:sz w:val="24"/>
          <w:szCs w:val="24"/>
        </w:rPr>
        <w:t>p</w:t>
      </w:r>
      <w:r w:rsidR="00802B18">
        <w:rPr>
          <w:spacing w:val="-1"/>
          <w:sz w:val="24"/>
          <w:szCs w:val="24"/>
        </w:rPr>
        <w:t>re</w:t>
      </w:r>
      <w:r w:rsidR="00802B18">
        <w:rPr>
          <w:sz w:val="24"/>
          <w:szCs w:val="24"/>
        </w:rPr>
        <w:t>s</w:t>
      </w:r>
      <w:r w:rsidR="00802B18">
        <w:rPr>
          <w:spacing w:val="-1"/>
          <w:sz w:val="24"/>
          <w:szCs w:val="24"/>
        </w:rPr>
        <w:t>e</w:t>
      </w:r>
      <w:r w:rsidR="00802B18">
        <w:rPr>
          <w:sz w:val="24"/>
          <w:szCs w:val="24"/>
        </w:rPr>
        <w:t>n</w:t>
      </w:r>
      <w:r w:rsidR="00802B18">
        <w:rPr>
          <w:spacing w:val="1"/>
          <w:sz w:val="24"/>
          <w:szCs w:val="24"/>
        </w:rPr>
        <w:t>ti</w:t>
      </w:r>
      <w:r w:rsidR="00802B18">
        <w:rPr>
          <w:sz w:val="24"/>
          <w:szCs w:val="24"/>
        </w:rPr>
        <w:t>ng a</w:t>
      </w:r>
      <w:r w:rsidR="00802B18">
        <w:rPr>
          <w:spacing w:val="11"/>
          <w:sz w:val="24"/>
          <w:szCs w:val="24"/>
        </w:rPr>
        <w:t xml:space="preserve"> </w:t>
      </w:r>
      <w:r w:rsidR="00802B18">
        <w:rPr>
          <w:spacing w:val="-2"/>
          <w:sz w:val="24"/>
          <w:szCs w:val="24"/>
        </w:rPr>
        <w:t>g</w:t>
      </w:r>
      <w:r w:rsidR="00802B18">
        <w:rPr>
          <w:sz w:val="24"/>
          <w:szCs w:val="24"/>
        </w:rPr>
        <w:t>o</w:t>
      </w:r>
      <w:r w:rsidR="00802B18">
        <w:rPr>
          <w:spacing w:val="3"/>
          <w:sz w:val="24"/>
          <w:szCs w:val="24"/>
        </w:rPr>
        <w:t>o</w:t>
      </w:r>
      <w:r w:rsidR="00802B18">
        <w:rPr>
          <w:sz w:val="24"/>
          <w:szCs w:val="24"/>
        </w:rPr>
        <w:t>d</w:t>
      </w:r>
      <w:r w:rsidR="00802B18">
        <w:rPr>
          <w:spacing w:val="5"/>
          <w:sz w:val="24"/>
          <w:szCs w:val="24"/>
        </w:rPr>
        <w:t xml:space="preserve"> </w:t>
      </w:r>
      <w:r w:rsidR="00802B18">
        <w:rPr>
          <w:spacing w:val="1"/>
          <w:sz w:val="24"/>
          <w:szCs w:val="24"/>
        </w:rPr>
        <w:t>i</w:t>
      </w:r>
      <w:r w:rsidR="00802B18">
        <w:rPr>
          <w:spacing w:val="-2"/>
          <w:sz w:val="24"/>
          <w:szCs w:val="24"/>
        </w:rPr>
        <w:t>m</w:t>
      </w:r>
      <w:r w:rsidR="00802B18">
        <w:rPr>
          <w:spacing w:val="-1"/>
          <w:sz w:val="24"/>
          <w:szCs w:val="24"/>
        </w:rPr>
        <w:t>a</w:t>
      </w:r>
      <w:r w:rsidR="00802B18">
        <w:rPr>
          <w:spacing w:val="-2"/>
          <w:sz w:val="24"/>
          <w:szCs w:val="24"/>
        </w:rPr>
        <w:t>g</w:t>
      </w:r>
      <w:r w:rsidR="00802B18">
        <w:rPr>
          <w:sz w:val="24"/>
          <w:szCs w:val="24"/>
        </w:rPr>
        <w:t>e</w:t>
      </w:r>
      <w:r w:rsidR="00802B18">
        <w:rPr>
          <w:spacing w:val="6"/>
          <w:sz w:val="24"/>
          <w:szCs w:val="24"/>
        </w:rPr>
        <w:t xml:space="preserve"> </w:t>
      </w:r>
      <w:r w:rsidR="00802B18">
        <w:rPr>
          <w:sz w:val="24"/>
          <w:szCs w:val="24"/>
        </w:rPr>
        <w:t>of</w:t>
      </w:r>
      <w:r w:rsidR="00802B18">
        <w:rPr>
          <w:spacing w:val="7"/>
          <w:sz w:val="24"/>
          <w:szCs w:val="24"/>
        </w:rPr>
        <w:t xml:space="preserve"> </w:t>
      </w:r>
      <w:r w:rsidR="00802B18">
        <w:rPr>
          <w:sz w:val="24"/>
          <w:szCs w:val="24"/>
        </w:rPr>
        <w:t>H</w:t>
      </w:r>
      <w:r w:rsidR="00802B18">
        <w:rPr>
          <w:spacing w:val="3"/>
          <w:sz w:val="24"/>
          <w:szCs w:val="24"/>
        </w:rPr>
        <w:t>J</w:t>
      </w:r>
      <w:r w:rsidR="00802B18">
        <w:rPr>
          <w:sz w:val="24"/>
          <w:szCs w:val="24"/>
        </w:rPr>
        <w:t>A</w:t>
      </w:r>
      <w:r w:rsidR="00582E45">
        <w:rPr>
          <w:sz w:val="24"/>
          <w:szCs w:val="24"/>
        </w:rPr>
        <w:t>HC</w:t>
      </w:r>
      <w:r w:rsidR="00802B18">
        <w:rPr>
          <w:spacing w:val="5"/>
          <w:sz w:val="24"/>
          <w:szCs w:val="24"/>
        </w:rPr>
        <w:t xml:space="preserve"> </w:t>
      </w:r>
      <w:r w:rsidR="00802B18">
        <w:rPr>
          <w:spacing w:val="1"/>
          <w:sz w:val="24"/>
          <w:szCs w:val="24"/>
        </w:rPr>
        <w:t>i</w:t>
      </w:r>
      <w:r w:rsidR="00802B18">
        <w:rPr>
          <w:sz w:val="24"/>
          <w:szCs w:val="24"/>
        </w:rPr>
        <w:t>s</w:t>
      </w:r>
      <w:r w:rsidR="00802B18">
        <w:rPr>
          <w:spacing w:val="7"/>
          <w:sz w:val="24"/>
          <w:szCs w:val="24"/>
        </w:rPr>
        <w:t xml:space="preserve"> </w:t>
      </w:r>
      <w:r w:rsidR="00802B18">
        <w:rPr>
          <w:sz w:val="24"/>
          <w:szCs w:val="24"/>
        </w:rPr>
        <w:t>one</w:t>
      </w:r>
      <w:r w:rsidR="00802B18">
        <w:rPr>
          <w:spacing w:val="7"/>
          <w:sz w:val="24"/>
          <w:szCs w:val="24"/>
        </w:rPr>
        <w:t xml:space="preserve"> </w:t>
      </w:r>
      <w:r w:rsidR="00802B18">
        <w:rPr>
          <w:spacing w:val="-2"/>
          <w:sz w:val="24"/>
          <w:szCs w:val="24"/>
        </w:rPr>
        <w:t>o</w:t>
      </w:r>
      <w:r w:rsidR="00802B18">
        <w:rPr>
          <w:sz w:val="24"/>
          <w:szCs w:val="24"/>
        </w:rPr>
        <w:t>f</w:t>
      </w:r>
      <w:r w:rsidR="00802B18">
        <w:rPr>
          <w:spacing w:val="7"/>
          <w:sz w:val="24"/>
          <w:szCs w:val="24"/>
        </w:rPr>
        <w:t xml:space="preserve"> </w:t>
      </w:r>
      <w:r w:rsidR="00802B18">
        <w:rPr>
          <w:sz w:val="24"/>
          <w:szCs w:val="24"/>
        </w:rPr>
        <w:t>our</w:t>
      </w:r>
      <w:r w:rsidR="00802B18">
        <w:rPr>
          <w:spacing w:val="6"/>
          <w:sz w:val="24"/>
          <w:szCs w:val="24"/>
        </w:rPr>
        <w:t xml:space="preserve"> </w:t>
      </w:r>
      <w:r w:rsidR="00802B18">
        <w:rPr>
          <w:spacing w:val="-2"/>
          <w:sz w:val="24"/>
          <w:szCs w:val="24"/>
        </w:rPr>
        <w:t>g</w:t>
      </w:r>
      <w:r w:rsidR="00802B18">
        <w:rPr>
          <w:sz w:val="24"/>
          <w:szCs w:val="24"/>
        </w:rPr>
        <w:t>o</w:t>
      </w:r>
      <w:r w:rsidR="00802B18">
        <w:rPr>
          <w:spacing w:val="-1"/>
          <w:sz w:val="24"/>
          <w:szCs w:val="24"/>
        </w:rPr>
        <w:t>a</w:t>
      </w:r>
      <w:r w:rsidR="00802B18">
        <w:rPr>
          <w:spacing w:val="1"/>
          <w:sz w:val="24"/>
          <w:szCs w:val="24"/>
        </w:rPr>
        <w:t>l</w:t>
      </w:r>
      <w:r w:rsidR="00802B18">
        <w:rPr>
          <w:sz w:val="24"/>
          <w:szCs w:val="24"/>
        </w:rPr>
        <w:t xml:space="preserve">s. </w:t>
      </w:r>
      <w:r w:rsidR="00802B18">
        <w:rPr>
          <w:spacing w:val="-3"/>
          <w:sz w:val="24"/>
          <w:szCs w:val="24"/>
        </w:rPr>
        <w:t>I</w:t>
      </w:r>
      <w:r w:rsidR="00802B18">
        <w:rPr>
          <w:sz w:val="24"/>
          <w:szCs w:val="24"/>
        </w:rPr>
        <w:t>n</w:t>
      </w:r>
      <w:r w:rsidR="00802B18">
        <w:rPr>
          <w:spacing w:val="9"/>
          <w:sz w:val="24"/>
          <w:szCs w:val="24"/>
        </w:rPr>
        <w:t xml:space="preserve"> </w:t>
      </w:r>
      <w:r w:rsidR="00802B18">
        <w:rPr>
          <w:spacing w:val="-1"/>
          <w:sz w:val="24"/>
          <w:szCs w:val="24"/>
        </w:rPr>
        <w:t>a</w:t>
      </w:r>
      <w:r w:rsidR="00802B18">
        <w:rPr>
          <w:sz w:val="24"/>
          <w:szCs w:val="24"/>
        </w:rPr>
        <w:t>n</w:t>
      </w:r>
      <w:r w:rsidR="00802B18">
        <w:rPr>
          <w:spacing w:val="6"/>
          <w:sz w:val="24"/>
          <w:szCs w:val="24"/>
        </w:rPr>
        <w:t xml:space="preserve"> </w:t>
      </w:r>
      <w:r w:rsidR="00802B18">
        <w:rPr>
          <w:spacing w:val="-1"/>
          <w:sz w:val="24"/>
          <w:szCs w:val="24"/>
        </w:rPr>
        <w:t>eff</w:t>
      </w:r>
      <w:r w:rsidR="00802B18">
        <w:rPr>
          <w:sz w:val="24"/>
          <w:szCs w:val="24"/>
        </w:rPr>
        <w:t>o</w:t>
      </w:r>
      <w:r w:rsidR="00802B18">
        <w:rPr>
          <w:spacing w:val="-1"/>
          <w:sz w:val="24"/>
          <w:szCs w:val="24"/>
        </w:rPr>
        <w:t>r</w:t>
      </w:r>
      <w:r w:rsidR="00802B18">
        <w:rPr>
          <w:sz w:val="24"/>
          <w:szCs w:val="24"/>
        </w:rPr>
        <w:t>t</w:t>
      </w:r>
      <w:r w:rsidR="00802B18">
        <w:rPr>
          <w:spacing w:val="5"/>
          <w:sz w:val="24"/>
          <w:szCs w:val="24"/>
        </w:rPr>
        <w:t xml:space="preserve"> </w:t>
      </w:r>
      <w:r w:rsidR="00802B18">
        <w:rPr>
          <w:spacing w:val="1"/>
          <w:sz w:val="24"/>
          <w:szCs w:val="24"/>
        </w:rPr>
        <w:t>t</w:t>
      </w:r>
      <w:r w:rsidR="00802B18">
        <w:rPr>
          <w:sz w:val="24"/>
          <w:szCs w:val="24"/>
        </w:rPr>
        <w:t>o</w:t>
      </w:r>
      <w:r w:rsidR="00802B18">
        <w:rPr>
          <w:spacing w:val="6"/>
          <w:sz w:val="24"/>
          <w:szCs w:val="24"/>
        </w:rPr>
        <w:t xml:space="preserve"> </w:t>
      </w:r>
      <w:r w:rsidR="00802B18">
        <w:rPr>
          <w:spacing w:val="-2"/>
          <w:sz w:val="24"/>
          <w:szCs w:val="24"/>
        </w:rPr>
        <w:t>m</w:t>
      </w:r>
      <w:r w:rsidR="00802B18">
        <w:rPr>
          <w:spacing w:val="-1"/>
          <w:sz w:val="24"/>
          <w:szCs w:val="24"/>
        </w:rPr>
        <w:t>a</w:t>
      </w:r>
      <w:r w:rsidR="00802B18">
        <w:rPr>
          <w:spacing w:val="1"/>
          <w:sz w:val="24"/>
          <w:szCs w:val="24"/>
        </w:rPr>
        <w:t>i</w:t>
      </w:r>
      <w:r w:rsidR="00802B18">
        <w:rPr>
          <w:sz w:val="24"/>
          <w:szCs w:val="24"/>
        </w:rPr>
        <w:t>n</w:t>
      </w:r>
      <w:r w:rsidR="00802B18">
        <w:rPr>
          <w:spacing w:val="1"/>
          <w:sz w:val="24"/>
          <w:szCs w:val="24"/>
        </w:rPr>
        <w:t>t</w:t>
      </w:r>
      <w:r w:rsidR="00802B18">
        <w:rPr>
          <w:spacing w:val="-1"/>
          <w:sz w:val="24"/>
          <w:szCs w:val="24"/>
        </w:rPr>
        <w:t>a</w:t>
      </w:r>
      <w:r w:rsidR="00802B18">
        <w:rPr>
          <w:spacing w:val="1"/>
          <w:sz w:val="24"/>
          <w:szCs w:val="24"/>
        </w:rPr>
        <w:t>i</w:t>
      </w:r>
      <w:r w:rsidR="00802B18">
        <w:rPr>
          <w:sz w:val="24"/>
          <w:szCs w:val="24"/>
        </w:rPr>
        <w:t>n</w:t>
      </w:r>
      <w:r w:rsidR="00802B18">
        <w:rPr>
          <w:spacing w:val="6"/>
          <w:sz w:val="24"/>
          <w:szCs w:val="24"/>
        </w:rPr>
        <w:t xml:space="preserve"> </w:t>
      </w:r>
      <w:r w:rsidR="00802B18">
        <w:rPr>
          <w:sz w:val="24"/>
          <w:szCs w:val="24"/>
        </w:rPr>
        <w:t>a</w:t>
      </w:r>
      <w:r w:rsidR="00802B18">
        <w:rPr>
          <w:spacing w:val="7"/>
          <w:sz w:val="24"/>
          <w:szCs w:val="24"/>
        </w:rPr>
        <w:t xml:space="preserve"> </w:t>
      </w:r>
      <w:r w:rsidR="00802B18">
        <w:rPr>
          <w:sz w:val="24"/>
          <w:szCs w:val="24"/>
          <w:u w:val="single" w:color="000000"/>
        </w:rPr>
        <w:t>p</w:t>
      </w:r>
      <w:r w:rsidR="00802B18">
        <w:rPr>
          <w:spacing w:val="-1"/>
          <w:sz w:val="24"/>
          <w:szCs w:val="24"/>
          <w:u w:val="single" w:color="000000"/>
        </w:rPr>
        <w:t>r</w:t>
      </w:r>
      <w:r w:rsidR="00802B18">
        <w:rPr>
          <w:sz w:val="24"/>
          <w:szCs w:val="24"/>
          <w:u w:val="single" w:color="000000"/>
        </w:rPr>
        <w:t>o</w:t>
      </w:r>
      <w:r w:rsidR="00802B18">
        <w:rPr>
          <w:spacing w:val="-1"/>
          <w:sz w:val="24"/>
          <w:szCs w:val="24"/>
          <w:u w:val="single" w:color="000000"/>
        </w:rPr>
        <w:t>fe</w:t>
      </w:r>
      <w:r w:rsidR="00802B18">
        <w:rPr>
          <w:sz w:val="24"/>
          <w:szCs w:val="24"/>
          <w:u w:val="single" w:color="000000"/>
        </w:rPr>
        <w:t>ss</w:t>
      </w:r>
      <w:r w:rsidR="00802B18">
        <w:rPr>
          <w:spacing w:val="1"/>
          <w:sz w:val="24"/>
          <w:szCs w:val="24"/>
          <w:u w:val="single" w:color="000000"/>
        </w:rPr>
        <w:t>i</w:t>
      </w:r>
      <w:r w:rsidR="00802B18">
        <w:rPr>
          <w:sz w:val="24"/>
          <w:szCs w:val="24"/>
          <w:u w:val="single" w:color="000000"/>
        </w:rPr>
        <w:t>on</w:t>
      </w:r>
      <w:r w:rsidR="00802B18">
        <w:rPr>
          <w:spacing w:val="-1"/>
          <w:sz w:val="24"/>
          <w:szCs w:val="24"/>
          <w:u w:val="single" w:color="000000"/>
        </w:rPr>
        <w:t>a</w:t>
      </w:r>
      <w:r w:rsidR="00802B18">
        <w:rPr>
          <w:sz w:val="24"/>
          <w:szCs w:val="24"/>
          <w:u w:val="single" w:color="000000"/>
        </w:rPr>
        <w:t>l</w:t>
      </w:r>
      <w:r w:rsidR="00802B18">
        <w:rPr>
          <w:spacing w:val="9"/>
          <w:sz w:val="24"/>
          <w:szCs w:val="24"/>
        </w:rPr>
        <w:t xml:space="preserve"> </w:t>
      </w:r>
      <w:r w:rsidR="00802B18">
        <w:rPr>
          <w:spacing w:val="-1"/>
          <w:sz w:val="24"/>
          <w:szCs w:val="24"/>
        </w:rPr>
        <w:t>a</w:t>
      </w:r>
      <w:r w:rsidR="00802B18">
        <w:rPr>
          <w:sz w:val="24"/>
          <w:szCs w:val="24"/>
        </w:rPr>
        <w:t>nd</w:t>
      </w:r>
      <w:r w:rsidR="00802B18">
        <w:rPr>
          <w:spacing w:val="5"/>
          <w:sz w:val="24"/>
          <w:szCs w:val="24"/>
        </w:rPr>
        <w:t xml:space="preserve"> </w:t>
      </w:r>
      <w:r w:rsidR="00802B18">
        <w:rPr>
          <w:spacing w:val="3"/>
          <w:sz w:val="24"/>
          <w:szCs w:val="24"/>
          <w:u w:val="single" w:color="000000"/>
        </w:rPr>
        <w:t>s</w:t>
      </w:r>
      <w:r w:rsidR="00802B18">
        <w:rPr>
          <w:spacing w:val="-1"/>
          <w:sz w:val="24"/>
          <w:szCs w:val="24"/>
          <w:u w:val="single" w:color="000000"/>
        </w:rPr>
        <w:t>af</w:t>
      </w:r>
      <w:r w:rsidR="00802B18">
        <w:rPr>
          <w:sz w:val="24"/>
          <w:szCs w:val="24"/>
          <w:u w:val="single" w:color="000000"/>
        </w:rPr>
        <w:t>e</w:t>
      </w:r>
      <w:r w:rsidR="00802B18">
        <w:rPr>
          <w:spacing w:val="10"/>
          <w:sz w:val="24"/>
          <w:szCs w:val="24"/>
        </w:rPr>
        <w:t xml:space="preserve"> </w:t>
      </w:r>
      <w:r w:rsidR="00802B18">
        <w:rPr>
          <w:spacing w:val="2"/>
          <w:sz w:val="24"/>
          <w:szCs w:val="24"/>
        </w:rPr>
        <w:t>e</w:t>
      </w:r>
      <w:r w:rsidR="00802B18">
        <w:rPr>
          <w:sz w:val="24"/>
          <w:szCs w:val="24"/>
        </w:rPr>
        <w:t>nv</w:t>
      </w:r>
      <w:r w:rsidR="00802B18">
        <w:rPr>
          <w:spacing w:val="1"/>
          <w:sz w:val="24"/>
          <w:szCs w:val="24"/>
        </w:rPr>
        <w:t>i</w:t>
      </w:r>
      <w:r w:rsidR="00802B18">
        <w:rPr>
          <w:spacing w:val="-1"/>
          <w:sz w:val="24"/>
          <w:szCs w:val="24"/>
        </w:rPr>
        <w:t>r</w:t>
      </w:r>
      <w:r w:rsidR="00802B18">
        <w:rPr>
          <w:sz w:val="24"/>
          <w:szCs w:val="24"/>
        </w:rPr>
        <w:t>on</w:t>
      </w:r>
      <w:r w:rsidR="00802B18">
        <w:rPr>
          <w:spacing w:val="-2"/>
          <w:sz w:val="24"/>
          <w:szCs w:val="24"/>
        </w:rPr>
        <w:t>m</w:t>
      </w:r>
      <w:r w:rsidR="00802B18">
        <w:rPr>
          <w:spacing w:val="-1"/>
          <w:sz w:val="24"/>
          <w:szCs w:val="24"/>
        </w:rPr>
        <w:t>e</w:t>
      </w:r>
      <w:r w:rsidR="00802B18">
        <w:rPr>
          <w:sz w:val="24"/>
          <w:szCs w:val="24"/>
        </w:rPr>
        <w:t xml:space="preserve">nt </w:t>
      </w:r>
      <w:r w:rsidR="00802B18">
        <w:rPr>
          <w:spacing w:val="-1"/>
          <w:sz w:val="24"/>
          <w:szCs w:val="24"/>
        </w:rPr>
        <w:t>f</w:t>
      </w:r>
      <w:r w:rsidR="00802B18">
        <w:rPr>
          <w:sz w:val="24"/>
          <w:szCs w:val="24"/>
        </w:rPr>
        <w:t>or</w:t>
      </w:r>
      <w:r w:rsidR="00802B18">
        <w:rPr>
          <w:spacing w:val="5"/>
          <w:sz w:val="24"/>
          <w:szCs w:val="24"/>
        </w:rPr>
        <w:t xml:space="preserve"> </w:t>
      </w:r>
      <w:r w:rsidR="00802B18">
        <w:rPr>
          <w:sz w:val="24"/>
          <w:szCs w:val="24"/>
        </w:rPr>
        <w:t>our</w:t>
      </w:r>
      <w:r w:rsidR="00802B18"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students</w:t>
      </w:r>
      <w:r w:rsidR="00802B18">
        <w:rPr>
          <w:spacing w:val="2"/>
          <w:sz w:val="24"/>
          <w:szCs w:val="24"/>
        </w:rPr>
        <w:t xml:space="preserve"> </w:t>
      </w:r>
      <w:r w:rsidR="00802B18">
        <w:rPr>
          <w:spacing w:val="-1"/>
          <w:sz w:val="24"/>
          <w:szCs w:val="24"/>
        </w:rPr>
        <w:t>a</w:t>
      </w:r>
      <w:r w:rsidR="00802B18">
        <w:rPr>
          <w:sz w:val="24"/>
          <w:szCs w:val="24"/>
        </w:rPr>
        <w:t>nd</w:t>
      </w:r>
      <w:r w:rsidR="00802B18">
        <w:rPr>
          <w:spacing w:val="5"/>
          <w:sz w:val="24"/>
          <w:szCs w:val="24"/>
        </w:rPr>
        <w:t xml:space="preserve"> </w:t>
      </w:r>
      <w:r w:rsidR="00802B18">
        <w:rPr>
          <w:sz w:val="24"/>
          <w:szCs w:val="24"/>
        </w:rPr>
        <w:t>s</w:t>
      </w:r>
      <w:r w:rsidR="00802B18">
        <w:rPr>
          <w:spacing w:val="1"/>
          <w:sz w:val="24"/>
          <w:szCs w:val="24"/>
        </w:rPr>
        <w:t>t</w:t>
      </w:r>
      <w:r w:rsidR="00802B18">
        <w:rPr>
          <w:spacing w:val="-1"/>
          <w:sz w:val="24"/>
          <w:szCs w:val="24"/>
        </w:rPr>
        <w:t>a</w:t>
      </w:r>
      <w:r w:rsidR="00802B18">
        <w:rPr>
          <w:spacing w:val="2"/>
          <w:sz w:val="24"/>
          <w:szCs w:val="24"/>
        </w:rPr>
        <w:t>f</w:t>
      </w:r>
      <w:r w:rsidR="00802B18">
        <w:rPr>
          <w:spacing w:val="-1"/>
          <w:sz w:val="24"/>
          <w:szCs w:val="24"/>
        </w:rPr>
        <w:t>f</w:t>
      </w:r>
      <w:r w:rsidR="00802B18">
        <w:rPr>
          <w:sz w:val="24"/>
          <w:szCs w:val="24"/>
        </w:rPr>
        <w:t>,</w:t>
      </w:r>
      <w:r w:rsidR="00802B18">
        <w:rPr>
          <w:spacing w:val="5"/>
          <w:sz w:val="24"/>
          <w:szCs w:val="24"/>
        </w:rPr>
        <w:t xml:space="preserve"> </w:t>
      </w:r>
      <w:r w:rsidR="00802B18">
        <w:rPr>
          <w:sz w:val="24"/>
          <w:szCs w:val="24"/>
        </w:rPr>
        <w:t>H</w:t>
      </w:r>
      <w:r w:rsidR="00802B18">
        <w:rPr>
          <w:spacing w:val="3"/>
          <w:sz w:val="24"/>
          <w:szCs w:val="24"/>
        </w:rPr>
        <w:t>J</w:t>
      </w:r>
      <w:r w:rsidR="00802B18">
        <w:rPr>
          <w:sz w:val="24"/>
          <w:szCs w:val="24"/>
        </w:rPr>
        <w:t>A</w:t>
      </w:r>
      <w:r w:rsidR="00582E45">
        <w:rPr>
          <w:sz w:val="24"/>
          <w:szCs w:val="24"/>
        </w:rPr>
        <w:t>HC</w:t>
      </w:r>
      <w:r w:rsidR="00802B18">
        <w:rPr>
          <w:spacing w:val="3"/>
          <w:sz w:val="24"/>
          <w:szCs w:val="24"/>
        </w:rPr>
        <w:t xml:space="preserve"> </w:t>
      </w:r>
      <w:r w:rsidR="00802B18">
        <w:rPr>
          <w:sz w:val="24"/>
          <w:szCs w:val="24"/>
        </w:rPr>
        <w:t>h</w:t>
      </w:r>
      <w:r w:rsidR="00802B18">
        <w:rPr>
          <w:spacing w:val="2"/>
          <w:sz w:val="24"/>
          <w:szCs w:val="24"/>
        </w:rPr>
        <w:t>a</w:t>
      </w:r>
      <w:r w:rsidR="00802B18">
        <w:rPr>
          <w:sz w:val="24"/>
          <w:szCs w:val="24"/>
        </w:rPr>
        <w:t>s</w:t>
      </w:r>
      <w:r w:rsidR="00802B18">
        <w:rPr>
          <w:spacing w:val="7"/>
          <w:sz w:val="24"/>
          <w:szCs w:val="24"/>
        </w:rPr>
        <w:t xml:space="preserve"> </w:t>
      </w:r>
      <w:r w:rsidR="00802B18">
        <w:rPr>
          <w:spacing w:val="-1"/>
          <w:sz w:val="24"/>
          <w:szCs w:val="24"/>
        </w:rPr>
        <w:t>a</w:t>
      </w:r>
      <w:r w:rsidR="00802B18">
        <w:rPr>
          <w:sz w:val="24"/>
          <w:szCs w:val="24"/>
        </w:rPr>
        <w:t>d</w:t>
      </w:r>
      <w:r w:rsidR="00802B18">
        <w:rPr>
          <w:spacing w:val="-1"/>
          <w:sz w:val="24"/>
          <w:szCs w:val="24"/>
        </w:rPr>
        <w:t>a</w:t>
      </w:r>
      <w:r w:rsidR="00802B18">
        <w:rPr>
          <w:sz w:val="24"/>
          <w:szCs w:val="24"/>
        </w:rPr>
        <w:t>p</w:t>
      </w:r>
      <w:r w:rsidR="00802B18">
        <w:rPr>
          <w:spacing w:val="1"/>
          <w:sz w:val="24"/>
          <w:szCs w:val="24"/>
        </w:rPr>
        <w:t>t</w:t>
      </w:r>
      <w:r w:rsidR="00802B18">
        <w:rPr>
          <w:spacing w:val="-1"/>
          <w:sz w:val="24"/>
          <w:szCs w:val="24"/>
        </w:rPr>
        <w:t>e</w:t>
      </w:r>
      <w:r w:rsidR="00802B18">
        <w:rPr>
          <w:sz w:val="24"/>
          <w:szCs w:val="24"/>
        </w:rPr>
        <w:t>d</w:t>
      </w:r>
      <w:r w:rsidR="00802B18">
        <w:rPr>
          <w:spacing w:val="4"/>
          <w:sz w:val="24"/>
          <w:szCs w:val="24"/>
        </w:rPr>
        <w:t xml:space="preserve"> </w:t>
      </w:r>
      <w:r w:rsidR="00802B18">
        <w:rPr>
          <w:sz w:val="24"/>
          <w:szCs w:val="24"/>
        </w:rPr>
        <w:t>a d</w:t>
      </w:r>
      <w:r w:rsidR="00802B18">
        <w:rPr>
          <w:spacing w:val="-1"/>
          <w:sz w:val="24"/>
          <w:szCs w:val="24"/>
        </w:rPr>
        <w:t>re</w:t>
      </w:r>
      <w:r w:rsidR="00802B18">
        <w:rPr>
          <w:sz w:val="24"/>
          <w:szCs w:val="24"/>
        </w:rPr>
        <w:t>ss</w:t>
      </w:r>
      <w:r w:rsidR="00802B18">
        <w:rPr>
          <w:spacing w:val="-4"/>
          <w:sz w:val="24"/>
          <w:szCs w:val="24"/>
        </w:rPr>
        <w:t xml:space="preserve"> </w:t>
      </w:r>
      <w:r w:rsidR="00802B18">
        <w:rPr>
          <w:spacing w:val="-1"/>
          <w:sz w:val="24"/>
          <w:szCs w:val="24"/>
        </w:rPr>
        <w:t>c</w:t>
      </w:r>
      <w:r w:rsidR="00802B18">
        <w:rPr>
          <w:sz w:val="24"/>
          <w:szCs w:val="24"/>
        </w:rPr>
        <w:t>ode</w:t>
      </w:r>
      <w:r w:rsidR="00802B18">
        <w:rPr>
          <w:spacing w:val="-3"/>
          <w:sz w:val="24"/>
          <w:szCs w:val="24"/>
        </w:rPr>
        <w:t xml:space="preserve"> </w:t>
      </w:r>
      <w:r w:rsidR="00802B18">
        <w:rPr>
          <w:sz w:val="24"/>
          <w:szCs w:val="24"/>
        </w:rPr>
        <w:t>po</w:t>
      </w:r>
      <w:r w:rsidR="00802B18">
        <w:rPr>
          <w:spacing w:val="1"/>
          <w:sz w:val="24"/>
          <w:szCs w:val="24"/>
        </w:rPr>
        <w:t>li</w:t>
      </w:r>
      <w:r w:rsidR="00802B18">
        <w:rPr>
          <w:spacing w:val="4"/>
          <w:sz w:val="24"/>
          <w:szCs w:val="24"/>
        </w:rPr>
        <w:t>c</w:t>
      </w:r>
      <w:r w:rsidR="00802B18">
        <w:rPr>
          <w:spacing w:val="-5"/>
          <w:sz w:val="24"/>
          <w:szCs w:val="24"/>
        </w:rPr>
        <w:t>y</w:t>
      </w:r>
      <w:r w:rsidR="00802B18">
        <w:rPr>
          <w:sz w:val="24"/>
          <w:szCs w:val="24"/>
        </w:rPr>
        <w:t>,</w:t>
      </w:r>
      <w:r w:rsidR="00802B18">
        <w:rPr>
          <w:spacing w:val="-1"/>
          <w:sz w:val="24"/>
          <w:szCs w:val="24"/>
        </w:rPr>
        <w:t xml:space="preserve"> a</w:t>
      </w:r>
      <w:r w:rsidR="00802B18">
        <w:rPr>
          <w:sz w:val="24"/>
          <w:szCs w:val="24"/>
        </w:rPr>
        <w:t>s</w:t>
      </w:r>
      <w:r w:rsidR="00802B18">
        <w:rPr>
          <w:spacing w:val="-1"/>
          <w:sz w:val="24"/>
          <w:szCs w:val="24"/>
        </w:rPr>
        <w:t xml:space="preserve"> </w:t>
      </w:r>
      <w:r w:rsidR="00802B18">
        <w:rPr>
          <w:sz w:val="24"/>
          <w:szCs w:val="24"/>
        </w:rPr>
        <w:t>p</w:t>
      </w:r>
      <w:r w:rsidR="00802B18">
        <w:rPr>
          <w:spacing w:val="-1"/>
          <w:sz w:val="24"/>
          <w:szCs w:val="24"/>
        </w:rPr>
        <w:t>ar</w:t>
      </w:r>
      <w:r w:rsidR="00802B18">
        <w:rPr>
          <w:sz w:val="24"/>
          <w:szCs w:val="24"/>
        </w:rPr>
        <w:t>t</w:t>
      </w:r>
      <w:r w:rsidR="00802B18">
        <w:rPr>
          <w:spacing w:val="1"/>
          <w:sz w:val="24"/>
          <w:szCs w:val="24"/>
        </w:rPr>
        <w:t xml:space="preserve"> </w:t>
      </w:r>
      <w:r w:rsidR="00802B18">
        <w:rPr>
          <w:sz w:val="24"/>
          <w:szCs w:val="24"/>
        </w:rPr>
        <w:t>of</w:t>
      </w:r>
      <w:r w:rsidR="00802B18">
        <w:rPr>
          <w:spacing w:val="-2"/>
          <w:sz w:val="24"/>
          <w:szCs w:val="24"/>
        </w:rPr>
        <w:t xml:space="preserve"> </w:t>
      </w:r>
      <w:r w:rsidR="00802B18">
        <w:rPr>
          <w:spacing w:val="1"/>
          <w:sz w:val="24"/>
          <w:szCs w:val="24"/>
        </w:rPr>
        <w:t>t</w:t>
      </w:r>
      <w:r w:rsidR="00802B18">
        <w:rPr>
          <w:sz w:val="24"/>
          <w:szCs w:val="24"/>
        </w:rPr>
        <w:t>he</w:t>
      </w:r>
      <w:r w:rsidR="00802B18">
        <w:rPr>
          <w:spacing w:val="-2"/>
          <w:sz w:val="24"/>
          <w:szCs w:val="24"/>
        </w:rPr>
        <w:t xml:space="preserve"> </w:t>
      </w:r>
      <w:r w:rsidR="00802B18">
        <w:rPr>
          <w:sz w:val="24"/>
          <w:szCs w:val="24"/>
        </w:rPr>
        <w:t>E</w:t>
      </w:r>
      <w:r w:rsidR="00802B18">
        <w:rPr>
          <w:spacing w:val="1"/>
          <w:sz w:val="24"/>
          <w:szCs w:val="24"/>
        </w:rPr>
        <w:t>m</w:t>
      </w:r>
      <w:r w:rsidR="00802B18">
        <w:rPr>
          <w:sz w:val="24"/>
          <w:szCs w:val="24"/>
        </w:rPr>
        <w:t>p</w:t>
      </w:r>
      <w:r w:rsidR="00802B18">
        <w:rPr>
          <w:spacing w:val="1"/>
          <w:sz w:val="24"/>
          <w:szCs w:val="24"/>
        </w:rPr>
        <w:t>l</w:t>
      </w:r>
      <w:r w:rsidR="00802B18">
        <w:rPr>
          <w:spacing w:val="3"/>
          <w:sz w:val="24"/>
          <w:szCs w:val="24"/>
        </w:rPr>
        <w:t>o</w:t>
      </w:r>
      <w:r w:rsidR="00802B18">
        <w:rPr>
          <w:spacing w:val="-5"/>
          <w:sz w:val="24"/>
          <w:szCs w:val="24"/>
        </w:rPr>
        <w:t>y</w:t>
      </w:r>
      <w:r w:rsidR="00802B18">
        <w:rPr>
          <w:spacing w:val="2"/>
          <w:sz w:val="24"/>
          <w:szCs w:val="24"/>
        </w:rPr>
        <w:t>e</w:t>
      </w:r>
      <w:r w:rsidR="00802B18">
        <w:rPr>
          <w:sz w:val="24"/>
          <w:szCs w:val="24"/>
        </w:rPr>
        <w:t>e</w:t>
      </w:r>
      <w:r w:rsidR="00802B18">
        <w:rPr>
          <w:spacing w:val="-8"/>
          <w:sz w:val="24"/>
          <w:szCs w:val="24"/>
        </w:rPr>
        <w:t xml:space="preserve"> </w:t>
      </w:r>
      <w:r w:rsidR="00802B18">
        <w:rPr>
          <w:spacing w:val="2"/>
          <w:sz w:val="24"/>
          <w:szCs w:val="24"/>
        </w:rPr>
        <w:t>H</w:t>
      </w:r>
      <w:r w:rsidR="00802B18">
        <w:rPr>
          <w:spacing w:val="-1"/>
          <w:sz w:val="24"/>
          <w:szCs w:val="24"/>
        </w:rPr>
        <w:t>a</w:t>
      </w:r>
      <w:r w:rsidR="00802B18">
        <w:rPr>
          <w:sz w:val="24"/>
          <w:szCs w:val="24"/>
        </w:rPr>
        <w:t>nd</w:t>
      </w:r>
      <w:r w:rsidR="00802B18">
        <w:rPr>
          <w:spacing w:val="3"/>
          <w:sz w:val="24"/>
          <w:szCs w:val="24"/>
        </w:rPr>
        <w:t>b</w:t>
      </w:r>
      <w:r w:rsidR="00802B18">
        <w:rPr>
          <w:sz w:val="24"/>
          <w:szCs w:val="24"/>
        </w:rPr>
        <w:t>ook.</w:t>
      </w:r>
    </w:p>
    <w:p w:rsidR="001128B4" w:rsidRDefault="00802B18">
      <w:pPr>
        <w:tabs>
          <w:tab w:val="left" w:pos="820"/>
        </w:tabs>
        <w:spacing w:before="26"/>
        <w:ind w:left="839" w:right="673" w:hanging="360"/>
        <w:rPr>
          <w:sz w:val="24"/>
          <w:szCs w:val="24"/>
        </w:rPr>
      </w:pPr>
      <w:r>
        <w:rPr>
          <w:w w:val="129"/>
          <w:sz w:val="24"/>
          <w:szCs w:val="24"/>
        </w:rPr>
        <w:t>•</w:t>
      </w:r>
      <w:r>
        <w:rPr>
          <w:sz w:val="24"/>
          <w:szCs w:val="24"/>
        </w:rPr>
        <w:tab/>
      </w:r>
      <w:r>
        <w:rPr>
          <w:spacing w:val="1"/>
          <w:sz w:val="24"/>
          <w:szCs w:val="24"/>
          <w:u w:val="single" w:color="000000"/>
        </w:rPr>
        <w:t>Cl</w:t>
      </w:r>
      <w:r>
        <w:rPr>
          <w:sz w:val="24"/>
          <w:szCs w:val="24"/>
          <w:u w:val="single" w:color="000000"/>
        </w:rPr>
        <w:t>o</w:t>
      </w:r>
      <w:r>
        <w:rPr>
          <w:spacing w:val="1"/>
          <w:sz w:val="24"/>
          <w:szCs w:val="24"/>
          <w:u w:val="single" w:color="000000"/>
        </w:rPr>
        <w:t>t</w:t>
      </w:r>
      <w:r>
        <w:rPr>
          <w:sz w:val="24"/>
          <w:szCs w:val="24"/>
          <w:u w:val="single" w:color="000000"/>
        </w:rPr>
        <w:t>h</w:t>
      </w:r>
      <w:r>
        <w:rPr>
          <w:spacing w:val="1"/>
          <w:sz w:val="24"/>
          <w:szCs w:val="24"/>
          <w:u w:val="single" w:color="000000"/>
        </w:rPr>
        <w:t>i</w:t>
      </w:r>
      <w:r>
        <w:rPr>
          <w:sz w:val="24"/>
          <w:szCs w:val="24"/>
          <w:u w:val="single" w:color="000000"/>
        </w:rPr>
        <w:t>n</w:t>
      </w:r>
      <w:r>
        <w:rPr>
          <w:spacing w:val="-2"/>
          <w:sz w:val="24"/>
          <w:szCs w:val="24"/>
          <w:u w:val="single" w:color="000000"/>
        </w:rPr>
        <w:t>g</w:t>
      </w:r>
      <w:r>
        <w:rPr>
          <w:sz w:val="24"/>
          <w:szCs w:val="24"/>
          <w:u w:val="single" w:color="000000"/>
        </w:rPr>
        <w:t>:</w:t>
      </w:r>
      <w:r>
        <w:rPr>
          <w:sz w:val="24"/>
          <w:szCs w:val="24"/>
        </w:rPr>
        <w:t xml:space="preserve"> </w:t>
      </w:r>
      <w:r>
        <w:rPr>
          <w:spacing w:val="1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l</w:t>
      </w:r>
      <w:r>
        <w:rPr>
          <w:spacing w:val="-1"/>
          <w:sz w:val="24"/>
          <w:szCs w:val="24"/>
        </w:rPr>
        <w:t>ea</w:t>
      </w:r>
      <w:r>
        <w:rPr>
          <w:sz w:val="24"/>
          <w:szCs w:val="24"/>
        </w:rPr>
        <w:t>n,</w:t>
      </w:r>
      <w:r>
        <w:rPr>
          <w:spacing w:val="2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ca</w:t>
      </w:r>
      <w:r>
        <w:rPr>
          <w:sz w:val="24"/>
          <w:szCs w:val="24"/>
        </w:rPr>
        <w:t>s</w:t>
      </w:r>
      <w:r>
        <w:rPr>
          <w:spacing w:val="3"/>
          <w:sz w:val="24"/>
          <w:szCs w:val="24"/>
        </w:rPr>
        <w:t>u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,</w:t>
      </w:r>
      <w:r>
        <w:rPr>
          <w:spacing w:val="24"/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>
        <w:rPr>
          <w:spacing w:val="-1"/>
          <w:sz w:val="24"/>
          <w:szCs w:val="24"/>
        </w:rPr>
        <w:t>e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l</w:t>
      </w:r>
      <w:r>
        <w:rPr>
          <w:spacing w:val="25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g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oo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d.</w:t>
      </w:r>
      <w:r>
        <w:rPr>
          <w:spacing w:val="19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(</w:t>
      </w:r>
      <w:r>
        <w:rPr>
          <w:sz w:val="24"/>
          <w:szCs w:val="24"/>
        </w:rPr>
        <w:t>No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>b</w:t>
      </w:r>
      <w:r>
        <w:rPr>
          <w:spacing w:val="-1"/>
          <w:sz w:val="24"/>
          <w:szCs w:val="24"/>
        </w:rPr>
        <w:t>a</w:t>
      </w:r>
      <w:r>
        <w:rPr>
          <w:spacing w:val="2"/>
          <w:sz w:val="24"/>
          <w:szCs w:val="24"/>
        </w:rPr>
        <w:t>r</w:t>
      </w:r>
      <w:r>
        <w:rPr>
          <w:sz w:val="24"/>
          <w:szCs w:val="24"/>
        </w:rPr>
        <w:t>e</w:t>
      </w:r>
      <w:r>
        <w:rPr>
          <w:spacing w:val="2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m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d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ff</w:t>
      </w:r>
      <w:r>
        <w:rPr>
          <w:sz w:val="24"/>
          <w:szCs w:val="24"/>
        </w:rPr>
        <w:t>s.</w:t>
      </w:r>
      <w:r>
        <w:rPr>
          <w:spacing w:val="20"/>
          <w:sz w:val="24"/>
          <w:szCs w:val="24"/>
        </w:rPr>
        <w:t xml:space="preserve"> </w:t>
      </w:r>
      <w:r>
        <w:rPr>
          <w:sz w:val="24"/>
          <w:szCs w:val="24"/>
        </w:rPr>
        <w:t>No</w:t>
      </w:r>
      <w:r>
        <w:rPr>
          <w:spacing w:val="24"/>
          <w:sz w:val="24"/>
          <w:szCs w:val="24"/>
        </w:rPr>
        <w:t xml:space="preserve"> </w:t>
      </w:r>
      <w:r>
        <w:rPr>
          <w:sz w:val="24"/>
          <w:szCs w:val="24"/>
        </w:rPr>
        <w:t>sho</w:t>
      </w:r>
      <w:r>
        <w:rPr>
          <w:spacing w:val="2"/>
          <w:sz w:val="24"/>
          <w:szCs w:val="24"/>
        </w:rPr>
        <w:t>r</w:t>
      </w:r>
      <w:r>
        <w:rPr>
          <w:sz w:val="24"/>
          <w:szCs w:val="24"/>
        </w:rPr>
        <w:t>t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>sk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s,</w:t>
      </w:r>
      <w:r>
        <w:rPr>
          <w:spacing w:val="20"/>
          <w:sz w:val="24"/>
          <w:szCs w:val="24"/>
        </w:rPr>
        <w:t xml:space="preserve"> </w:t>
      </w:r>
      <w:r>
        <w:rPr>
          <w:sz w:val="24"/>
          <w:szCs w:val="24"/>
        </w:rPr>
        <w:t>d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ss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s,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>or</w:t>
      </w:r>
      <w:r>
        <w:rPr>
          <w:spacing w:val="24"/>
          <w:sz w:val="24"/>
          <w:szCs w:val="24"/>
        </w:rPr>
        <w:t xml:space="preserve"> </w:t>
      </w:r>
      <w:r>
        <w:rPr>
          <w:sz w:val="24"/>
          <w:szCs w:val="24"/>
        </w:rPr>
        <w:t>sho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s.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 xml:space="preserve">No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n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,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s,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or</w:t>
      </w:r>
      <w:r>
        <w:rPr>
          <w:spacing w:val="-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pacing w:val="3"/>
          <w:sz w:val="24"/>
          <w:szCs w:val="24"/>
        </w:rPr>
        <w:t>n</w:t>
      </w:r>
      <w:r>
        <w:rPr>
          <w:sz w:val="24"/>
          <w:szCs w:val="24"/>
        </w:rPr>
        <w:t>k</w:t>
      </w:r>
      <w:r>
        <w:rPr>
          <w:spacing w:val="-2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ops,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no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squé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r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on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.)</w:t>
      </w:r>
    </w:p>
    <w:p w:rsidR="001128B4" w:rsidRDefault="00802B18">
      <w:pPr>
        <w:spacing w:before="9"/>
        <w:ind w:left="479" w:right="1071"/>
        <w:jc w:val="both"/>
        <w:rPr>
          <w:sz w:val="24"/>
          <w:szCs w:val="24"/>
        </w:rPr>
      </w:pPr>
      <w:r>
        <w:rPr>
          <w:w w:val="129"/>
          <w:sz w:val="24"/>
          <w:szCs w:val="24"/>
        </w:rPr>
        <w:t xml:space="preserve">•  </w:t>
      </w:r>
      <w:r>
        <w:rPr>
          <w:spacing w:val="19"/>
          <w:w w:val="129"/>
          <w:sz w:val="24"/>
          <w:szCs w:val="24"/>
        </w:rPr>
        <w:t xml:space="preserve"> </w:t>
      </w:r>
      <w:r>
        <w:rPr>
          <w:spacing w:val="1"/>
          <w:sz w:val="24"/>
          <w:szCs w:val="24"/>
          <w:u w:val="single" w:color="000000"/>
        </w:rPr>
        <w:t>Cli</w:t>
      </w:r>
      <w:r>
        <w:rPr>
          <w:sz w:val="24"/>
          <w:szCs w:val="24"/>
          <w:u w:val="single" w:color="000000"/>
        </w:rPr>
        <w:t>n</w:t>
      </w:r>
      <w:r>
        <w:rPr>
          <w:spacing w:val="1"/>
          <w:sz w:val="24"/>
          <w:szCs w:val="24"/>
          <w:u w:val="single" w:color="000000"/>
        </w:rPr>
        <w:t>i</w:t>
      </w:r>
      <w:r>
        <w:rPr>
          <w:sz w:val="24"/>
          <w:szCs w:val="24"/>
          <w:u w:val="single" w:color="000000"/>
        </w:rPr>
        <w:t>c</w:t>
      </w:r>
      <w:r>
        <w:rPr>
          <w:spacing w:val="-4"/>
          <w:sz w:val="24"/>
          <w:szCs w:val="24"/>
          <w:u w:val="single" w:color="000000"/>
        </w:rPr>
        <w:t xml:space="preserve"> </w:t>
      </w:r>
      <w:r w:rsidR="008C1F6C">
        <w:rPr>
          <w:sz w:val="24"/>
          <w:szCs w:val="24"/>
          <w:u w:val="single" w:color="000000"/>
        </w:rPr>
        <w:t>students</w:t>
      </w:r>
      <w:r>
        <w:rPr>
          <w:spacing w:val="-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ar</w:t>
      </w:r>
      <w:r>
        <w:rPr>
          <w:sz w:val="24"/>
          <w:szCs w:val="24"/>
        </w:rPr>
        <w:t>e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</w:t>
      </w:r>
      <w:r>
        <w:rPr>
          <w:spacing w:val="3"/>
          <w:sz w:val="24"/>
          <w:szCs w:val="24"/>
        </w:rPr>
        <w:t>q</w:t>
      </w:r>
      <w:r>
        <w:rPr>
          <w:sz w:val="24"/>
          <w:szCs w:val="24"/>
        </w:rPr>
        <w:t>u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d</w:t>
      </w:r>
      <w:r>
        <w:rPr>
          <w:spacing w:val="-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>
        <w:rPr>
          <w:spacing w:val="-1"/>
          <w:sz w:val="24"/>
          <w:szCs w:val="24"/>
        </w:rPr>
        <w:t>e</w:t>
      </w:r>
      <w:r>
        <w:rPr>
          <w:spacing w:val="2"/>
          <w:sz w:val="24"/>
          <w:szCs w:val="24"/>
        </w:rPr>
        <w:t>a</w:t>
      </w:r>
      <w:r>
        <w:rPr>
          <w:sz w:val="24"/>
          <w:szCs w:val="24"/>
        </w:rPr>
        <w:t>r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b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ue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>cr</w:t>
      </w:r>
      <w:r>
        <w:rPr>
          <w:sz w:val="24"/>
          <w:szCs w:val="24"/>
        </w:rPr>
        <w:t>ubs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1"/>
          <w:sz w:val="24"/>
          <w:szCs w:val="24"/>
        </w:rPr>
        <w:t>/</w:t>
      </w:r>
      <w:r>
        <w:rPr>
          <w:sz w:val="24"/>
          <w:szCs w:val="24"/>
        </w:rPr>
        <w:t>or</w:t>
      </w:r>
      <w:r>
        <w:rPr>
          <w:spacing w:val="-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l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b</w:t>
      </w:r>
      <w:r>
        <w:rPr>
          <w:spacing w:val="-1"/>
          <w:sz w:val="24"/>
          <w:szCs w:val="24"/>
        </w:rPr>
        <w:t xml:space="preserve"> c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-2"/>
          <w:sz w:val="24"/>
          <w:szCs w:val="24"/>
        </w:rPr>
        <w:t xml:space="preserve"> m</w:t>
      </w:r>
      <w:r>
        <w:rPr>
          <w:sz w:val="24"/>
          <w:szCs w:val="24"/>
        </w:rPr>
        <w:t>ust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>p</w:t>
      </w:r>
      <w:r>
        <w:rPr>
          <w:spacing w:val="3"/>
          <w:sz w:val="24"/>
          <w:szCs w:val="24"/>
        </w:rPr>
        <w:t>l</w:t>
      </w:r>
      <w:r>
        <w:rPr>
          <w:sz w:val="24"/>
          <w:szCs w:val="24"/>
        </w:rPr>
        <w:t>y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>
        <w:rPr>
          <w:spacing w:val="1"/>
          <w:sz w:val="24"/>
          <w:szCs w:val="24"/>
        </w:rPr>
        <w:t>it</w:t>
      </w:r>
      <w:r>
        <w:rPr>
          <w:sz w:val="24"/>
          <w:szCs w:val="24"/>
        </w:rPr>
        <w:t>h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S</w:t>
      </w:r>
      <w:r>
        <w:rPr>
          <w:sz w:val="24"/>
          <w:szCs w:val="24"/>
        </w:rPr>
        <w:t>HA</w:t>
      </w:r>
    </w:p>
    <w:p w:rsidR="001128B4" w:rsidRDefault="00802B18">
      <w:pPr>
        <w:ind w:left="839"/>
        <w:rPr>
          <w:sz w:val="24"/>
          <w:szCs w:val="24"/>
        </w:rPr>
      </w:pPr>
      <w:proofErr w:type="gramStart"/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u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d</w:t>
      </w:r>
      <w:r>
        <w:rPr>
          <w:spacing w:val="-1"/>
          <w:sz w:val="24"/>
          <w:szCs w:val="24"/>
        </w:rPr>
        <w:t>e</w:t>
      </w:r>
      <w:r>
        <w:rPr>
          <w:spacing w:val="1"/>
          <w:sz w:val="24"/>
          <w:szCs w:val="24"/>
        </w:rPr>
        <w:t>li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proofErr w:type="gramEnd"/>
      <w:r>
        <w:rPr>
          <w:sz w:val="24"/>
          <w:szCs w:val="24"/>
        </w:rPr>
        <w:t>.</w:t>
      </w:r>
    </w:p>
    <w:p w:rsidR="001128B4" w:rsidRDefault="00802B18">
      <w:pPr>
        <w:spacing w:before="17"/>
        <w:ind w:left="479" w:right="560"/>
        <w:jc w:val="both"/>
        <w:rPr>
          <w:sz w:val="24"/>
          <w:szCs w:val="24"/>
        </w:rPr>
      </w:pPr>
      <w:r>
        <w:rPr>
          <w:w w:val="129"/>
          <w:sz w:val="24"/>
          <w:szCs w:val="24"/>
        </w:rPr>
        <w:t xml:space="preserve">•  </w:t>
      </w:r>
      <w:r>
        <w:rPr>
          <w:spacing w:val="19"/>
          <w:w w:val="129"/>
          <w:sz w:val="24"/>
          <w:szCs w:val="24"/>
        </w:rPr>
        <w:t xml:space="preserve"> </w:t>
      </w:r>
      <w:r>
        <w:rPr>
          <w:spacing w:val="1"/>
          <w:sz w:val="24"/>
          <w:szCs w:val="24"/>
          <w:u w:val="single" w:color="000000"/>
        </w:rPr>
        <w:t>S</w:t>
      </w:r>
      <w:r>
        <w:rPr>
          <w:sz w:val="24"/>
          <w:szCs w:val="24"/>
          <w:u w:val="single" w:color="000000"/>
        </w:rPr>
        <w:t>ho</w:t>
      </w:r>
      <w:r>
        <w:rPr>
          <w:spacing w:val="-1"/>
          <w:sz w:val="24"/>
          <w:szCs w:val="24"/>
          <w:u w:val="single" w:color="000000"/>
        </w:rPr>
        <w:t>e</w:t>
      </w:r>
      <w:r>
        <w:rPr>
          <w:sz w:val="24"/>
          <w:szCs w:val="24"/>
          <w:u w:val="single" w:color="000000"/>
        </w:rPr>
        <w:t>s</w:t>
      </w:r>
      <w:r>
        <w:rPr>
          <w:sz w:val="24"/>
          <w:szCs w:val="24"/>
        </w:rPr>
        <w:t>:</w:t>
      </w:r>
      <w:r>
        <w:rPr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s</w:t>
      </w:r>
      <w:r>
        <w:rPr>
          <w:b/>
          <w:spacing w:val="-1"/>
          <w:sz w:val="24"/>
          <w:szCs w:val="24"/>
        </w:rPr>
        <w:t>t</w:t>
      </w:r>
      <w:r>
        <w:rPr>
          <w:b/>
          <w:spacing w:val="1"/>
          <w:sz w:val="24"/>
          <w:szCs w:val="24"/>
        </w:rPr>
        <w:t>u</w:t>
      </w:r>
      <w:r>
        <w:rPr>
          <w:b/>
          <w:spacing w:val="-1"/>
          <w:sz w:val="24"/>
          <w:szCs w:val="24"/>
        </w:rPr>
        <w:t>r</w:t>
      </w:r>
      <w:r>
        <w:rPr>
          <w:b/>
          <w:spacing w:val="1"/>
          <w:sz w:val="24"/>
          <w:szCs w:val="24"/>
        </w:rPr>
        <w:t>d</w:t>
      </w:r>
      <w:r>
        <w:rPr>
          <w:b/>
          <w:sz w:val="24"/>
          <w:szCs w:val="24"/>
        </w:rPr>
        <w:t>y,</w:t>
      </w:r>
      <w:r>
        <w:rPr>
          <w:b/>
          <w:spacing w:val="-6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n</w:t>
      </w:r>
      <w:r>
        <w:rPr>
          <w:b/>
          <w:sz w:val="24"/>
          <w:szCs w:val="24"/>
        </w:rPr>
        <w:t>o</w:t>
      </w:r>
      <w:r>
        <w:rPr>
          <w:b/>
          <w:spacing w:val="1"/>
          <w:sz w:val="24"/>
          <w:szCs w:val="24"/>
        </w:rPr>
        <w:t>n</w:t>
      </w:r>
      <w:r>
        <w:rPr>
          <w:b/>
          <w:spacing w:val="-1"/>
          <w:sz w:val="24"/>
          <w:szCs w:val="24"/>
        </w:rPr>
        <w:t>-</w:t>
      </w:r>
      <w:r>
        <w:rPr>
          <w:b/>
          <w:sz w:val="24"/>
          <w:szCs w:val="24"/>
        </w:rPr>
        <w:t>s</w:t>
      </w:r>
      <w:r>
        <w:rPr>
          <w:b/>
          <w:spacing w:val="-1"/>
          <w:sz w:val="24"/>
          <w:szCs w:val="24"/>
        </w:rPr>
        <w:t>k</w:t>
      </w:r>
      <w:r>
        <w:rPr>
          <w:b/>
          <w:spacing w:val="1"/>
          <w:sz w:val="24"/>
          <w:szCs w:val="24"/>
        </w:rPr>
        <w:t>i</w:t>
      </w:r>
      <w:r>
        <w:rPr>
          <w:b/>
          <w:sz w:val="24"/>
          <w:szCs w:val="24"/>
        </w:rPr>
        <w:t>d</w:t>
      </w:r>
      <w:r>
        <w:rPr>
          <w:b/>
          <w:spacing w:val="-9"/>
          <w:sz w:val="24"/>
          <w:szCs w:val="24"/>
        </w:rPr>
        <w:t xml:space="preserve"> </w:t>
      </w:r>
      <w:r>
        <w:rPr>
          <w:b/>
          <w:spacing w:val="-1"/>
          <w:sz w:val="24"/>
          <w:szCs w:val="24"/>
          <w:u w:val="thick" w:color="000000"/>
        </w:rPr>
        <w:t>c</w:t>
      </w:r>
      <w:r>
        <w:rPr>
          <w:b/>
          <w:spacing w:val="1"/>
          <w:sz w:val="24"/>
          <w:szCs w:val="24"/>
          <w:u w:val="thick" w:color="000000"/>
        </w:rPr>
        <w:t>l</w:t>
      </w:r>
      <w:r>
        <w:rPr>
          <w:b/>
          <w:sz w:val="24"/>
          <w:szCs w:val="24"/>
          <w:u w:val="thick" w:color="000000"/>
        </w:rPr>
        <w:t>os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z w:val="24"/>
          <w:szCs w:val="24"/>
          <w:u w:val="thick" w:color="000000"/>
        </w:rPr>
        <w:t>d</w:t>
      </w:r>
      <w:r>
        <w:rPr>
          <w:b/>
          <w:spacing w:val="-3"/>
          <w:sz w:val="24"/>
          <w:szCs w:val="24"/>
          <w:u w:val="thick" w:color="000000"/>
        </w:rPr>
        <w:t xml:space="preserve"> 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z w:val="24"/>
          <w:szCs w:val="24"/>
          <w:u w:val="thick" w:color="000000"/>
        </w:rPr>
        <w:t>o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z w:val="24"/>
          <w:szCs w:val="24"/>
          <w:u w:val="thick" w:color="000000"/>
        </w:rPr>
        <w:t>d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>s</w:t>
      </w:r>
      <w:r>
        <w:rPr>
          <w:b/>
          <w:spacing w:val="1"/>
          <w:sz w:val="24"/>
          <w:szCs w:val="24"/>
        </w:rPr>
        <w:t>h</w:t>
      </w:r>
      <w:r>
        <w:rPr>
          <w:b/>
          <w:sz w:val="24"/>
          <w:szCs w:val="24"/>
        </w:rPr>
        <w:t>o</w:t>
      </w:r>
      <w:r>
        <w:rPr>
          <w:b/>
          <w:spacing w:val="-1"/>
          <w:sz w:val="24"/>
          <w:szCs w:val="24"/>
        </w:rPr>
        <w:t>e</w:t>
      </w:r>
      <w:r>
        <w:rPr>
          <w:b/>
          <w:sz w:val="24"/>
          <w:szCs w:val="24"/>
        </w:rPr>
        <w:t>s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a</w:t>
      </w:r>
      <w:r>
        <w:rPr>
          <w:b/>
          <w:spacing w:val="-1"/>
          <w:sz w:val="24"/>
          <w:szCs w:val="24"/>
        </w:rPr>
        <w:t>r</w:t>
      </w:r>
      <w:r>
        <w:rPr>
          <w:b/>
          <w:sz w:val="24"/>
          <w:szCs w:val="24"/>
        </w:rPr>
        <w:t>e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pacing w:val="2"/>
          <w:sz w:val="24"/>
          <w:szCs w:val="24"/>
        </w:rPr>
        <w:t>re</w:t>
      </w:r>
      <w:r>
        <w:rPr>
          <w:b/>
          <w:spacing w:val="1"/>
          <w:sz w:val="24"/>
          <w:szCs w:val="24"/>
        </w:rPr>
        <w:t>qui</w:t>
      </w:r>
      <w:r>
        <w:rPr>
          <w:b/>
          <w:spacing w:val="-1"/>
          <w:sz w:val="24"/>
          <w:szCs w:val="24"/>
        </w:rPr>
        <w:t>re</w:t>
      </w:r>
      <w:r>
        <w:rPr>
          <w:b/>
          <w:spacing w:val="1"/>
          <w:sz w:val="24"/>
          <w:szCs w:val="24"/>
        </w:rPr>
        <w:t>d</w:t>
      </w:r>
      <w:r>
        <w:rPr>
          <w:sz w:val="24"/>
          <w:szCs w:val="24"/>
        </w:rPr>
        <w:t>.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No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</w:t>
      </w:r>
      <w:r>
        <w:rPr>
          <w:spacing w:val="1"/>
          <w:sz w:val="24"/>
          <w:szCs w:val="24"/>
        </w:rPr>
        <w:t>li</w:t>
      </w:r>
      <w:r>
        <w:rPr>
          <w:sz w:val="24"/>
          <w:szCs w:val="24"/>
        </w:rPr>
        <w:t>p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ops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or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v</w:t>
      </w:r>
      <w:r>
        <w:rPr>
          <w:spacing w:val="-1"/>
          <w:sz w:val="24"/>
          <w:szCs w:val="24"/>
        </w:rPr>
        <w:t>e</w:t>
      </w:r>
      <w:r>
        <w:rPr>
          <w:spacing w:val="4"/>
          <w:sz w:val="24"/>
          <w:szCs w:val="24"/>
        </w:rPr>
        <w:t>r</w:t>
      </w:r>
      <w:r>
        <w:rPr>
          <w:sz w:val="24"/>
          <w:szCs w:val="24"/>
        </w:rPr>
        <w:t>y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ee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s</w:t>
      </w:r>
      <w:r>
        <w:rPr>
          <w:spacing w:val="3"/>
          <w:sz w:val="24"/>
          <w:szCs w:val="24"/>
        </w:rPr>
        <w:t>…</w:t>
      </w:r>
      <w:r>
        <w:rPr>
          <w:spacing w:val="-1"/>
          <w:sz w:val="24"/>
          <w:szCs w:val="24"/>
        </w:rPr>
        <w:t>B</w:t>
      </w:r>
      <w:r>
        <w:rPr>
          <w:sz w:val="24"/>
          <w:szCs w:val="24"/>
        </w:rPr>
        <w:t>e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s</w:t>
      </w:r>
      <w:r>
        <w:rPr>
          <w:spacing w:val="2"/>
          <w:sz w:val="24"/>
          <w:szCs w:val="24"/>
        </w:rPr>
        <w:t>a</w:t>
      </w:r>
      <w:r>
        <w:rPr>
          <w:spacing w:val="-1"/>
          <w:sz w:val="24"/>
          <w:szCs w:val="24"/>
        </w:rPr>
        <w:t>f</w:t>
      </w:r>
      <w:r>
        <w:rPr>
          <w:spacing w:val="2"/>
          <w:sz w:val="24"/>
          <w:szCs w:val="24"/>
        </w:rPr>
        <w:t>e</w:t>
      </w:r>
      <w:r>
        <w:rPr>
          <w:sz w:val="24"/>
          <w:szCs w:val="24"/>
        </w:rPr>
        <w:t>!</w:t>
      </w:r>
    </w:p>
    <w:p w:rsidR="001128B4" w:rsidRDefault="00802B18">
      <w:pPr>
        <w:spacing w:before="17"/>
        <w:ind w:left="479" w:right="2764"/>
        <w:jc w:val="both"/>
        <w:rPr>
          <w:sz w:val="24"/>
          <w:szCs w:val="24"/>
        </w:rPr>
      </w:pPr>
      <w:r>
        <w:rPr>
          <w:w w:val="129"/>
          <w:sz w:val="24"/>
          <w:szCs w:val="24"/>
        </w:rPr>
        <w:t xml:space="preserve">•  </w:t>
      </w:r>
      <w:r>
        <w:rPr>
          <w:spacing w:val="19"/>
          <w:w w:val="129"/>
          <w:sz w:val="24"/>
          <w:szCs w:val="24"/>
        </w:rPr>
        <w:t xml:space="preserve"> </w:t>
      </w:r>
      <w:r>
        <w:rPr>
          <w:sz w:val="24"/>
          <w:szCs w:val="24"/>
        </w:rPr>
        <w:t>No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e</w:t>
      </w:r>
      <w:r>
        <w:rPr>
          <w:spacing w:val="3"/>
          <w:sz w:val="24"/>
          <w:szCs w:val="24"/>
        </w:rPr>
        <w:t>x</w:t>
      </w:r>
      <w:r>
        <w:rPr>
          <w:spacing w:val="-1"/>
          <w:sz w:val="24"/>
          <w:szCs w:val="24"/>
        </w:rPr>
        <w:t>ce</w:t>
      </w:r>
      <w:r>
        <w:rPr>
          <w:sz w:val="24"/>
          <w:szCs w:val="24"/>
        </w:rPr>
        <w:t>ss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ve</w:t>
      </w:r>
      <w:r>
        <w:rPr>
          <w:spacing w:val="-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j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w</w:t>
      </w:r>
      <w:r>
        <w:rPr>
          <w:spacing w:val="-1"/>
          <w:sz w:val="24"/>
          <w:szCs w:val="24"/>
        </w:rPr>
        <w:t>e</w:t>
      </w:r>
      <w:r>
        <w:rPr>
          <w:spacing w:val="1"/>
          <w:sz w:val="24"/>
          <w:szCs w:val="24"/>
        </w:rPr>
        <w:t>l</w:t>
      </w:r>
      <w:r>
        <w:rPr>
          <w:spacing w:val="4"/>
          <w:sz w:val="24"/>
          <w:szCs w:val="24"/>
        </w:rPr>
        <w:t>r</w:t>
      </w:r>
      <w:r>
        <w:rPr>
          <w:spacing w:val="-5"/>
          <w:sz w:val="24"/>
          <w:szCs w:val="24"/>
        </w:rPr>
        <w:t>y</w:t>
      </w:r>
      <w:r>
        <w:rPr>
          <w:sz w:val="24"/>
          <w:szCs w:val="24"/>
        </w:rPr>
        <w:t>,</w:t>
      </w:r>
      <w:r>
        <w:rPr>
          <w:spacing w:val="-4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k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up,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or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rf</w:t>
      </w:r>
      <w:r>
        <w:rPr>
          <w:sz w:val="24"/>
          <w:szCs w:val="24"/>
        </w:rPr>
        <w:t>u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pacing w:val="3"/>
          <w:sz w:val="24"/>
          <w:szCs w:val="24"/>
        </w:rPr>
        <w:t>/</w:t>
      </w:r>
      <w:r>
        <w:rPr>
          <w:spacing w:val="-1"/>
          <w:sz w:val="24"/>
          <w:szCs w:val="24"/>
        </w:rPr>
        <w:t>af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er</w:t>
      </w:r>
      <w:r>
        <w:rPr>
          <w:spacing w:val="3"/>
          <w:sz w:val="24"/>
          <w:szCs w:val="24"/>
        </w:rPr>
        <w:t>s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ve</w:t>
      </w:r>
      <w:r>
        <w:rPr>
          <w:spacing w:val="-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(</w:t>
      </w:r>
      <w:r>
        <w:rPr>
          <w:sz w:val="24"/>
          <w:szCs w:val="24"/>
        </w:rPr>
        <w:t>so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>e</w:t>
      </w:r>
      <w:r>
        <w:rPr>
          <w:spacing w:val="-6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m</w:t>
      </w:r>
      <w:r>
        <w:rPr>
          <w:spacing w:val="4"/>
          <w:sz w:val="24"/>
          <w:szCs w:val="24"/>
        </w:rPr>
        <w:t>a</w:t>
      </w:r>
      <w:r>
        <w:rPr>
          <w:sz w:val="24"/>
          <w:szCs w:val="24"/>
        </w:rPr>
        <w:t>y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be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ll</w:t>
      </w:r>
      <w:r>
        <w:rPr>
          <w:spacing w:val="2"/>
          <w:sz w:val="24"/>
          <w:szCs w:val="24"/>
        </w:rPr>
        <w:t>er</w:t>
      </w:r>
      <w:r>
        <w:rPr>
          <w:spacing w:val="-2"/>
          <w:sz w:val="24"/>
          <w:szCs w:val="24"/>
        </w:rPr>
        <w:t>g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c)</w:t>
      </w:r>
      <w:r>
        <w:rPr>
          <w:sz w:val="24"/>
          <w:szCs w:val="24"/>
        </w:rPr>
        <w:t>.</w:t>
      </w:r>
    </w:p>
    <w:p w:rsidR="001128B4" w:rsidRDefault="001128B4">
      <w:pPr>
        <w:spacing w:before="8" w:line="120" w:lineRule="exact"/>
        <w:rPr>
          <w:sz w:val="12"/>
          <w:szCs w:val="12"/>
        </w:rPr>
      </w:pPr>
    </w:p>
    <w:p w:rsidR="001128B4" w:rsidRDefault="008C1F6C">
      <w:pPr>
        <w:ind w:left="3680" w:right="4141"/>
        <w:jc w:val="center"/>
        <w:rPr>
          <w:sz w:val="26"/>
          <w:szCs w:val="26"/>
        </w:rPr>
      </w:pPr>
      <w:r>
        <w:rPr>
          <w:b/>
          <w:sz w:val="26"/>
          <w:szCs w:val="26"/>
          <w:u w:val="thick" w:color="000000"/>
        </w:rPr>
        <w:t>Student</w:t>
      </w:r>
      <w:r w:rsidR="00802B18">
        <w:rPr>
          <w:b/>
          <w:spacing w:val="-12"/>
          <w:sz w:val="26"/>
          <w:szCs w:val="26"/>
          <w:u w:val="thick" w:color="000000"/>
        </w:rPr>
        <w:t xml:space="preserve"> </w:t>
      </w:r>
      <w:r w:rsidR="00802B18">
        <w:rPr>
          <w:b/>
          <w:w w:val="99"/>
          <w:sz w:val="26"/>
          <w:szCs w:val="26"/>
          <w:u w:val="thick" w:color="000000"/>
        </w:rPr>
        <w:t>Ack</w:t>
      </w:r>
      <w:r w:rsidR="00802B18">
        <w:rPr>
          <w:b/>
          <w:spacing w:val="3"/>
          <w:w w:val="99"/>
          <w:sz w:val="26"/>
          <w:szCs w:val="26"/>
          <w:u w:val="thick" w:color="000000"/>
        </w:rPr>
        <w:t>n</w:t>
      </w:r>
      <w:r w:rsidR="00802B18">
        <w:rPr>
          <w:b/>
          <w:w w:val="99"/>
          <w:sz w:val="26"/>
          <w:szCs w:val="26"/>
          <w:u w:val="thick" w:color="000000"/>
        </w:rPr>
        <w:t>o</w:t>
      </w:r>
      <w:r w:rsidR="00802B18">
        <w:rPr>
          <w:b/>
          <w:spacing w:val="5"/>
          <w:w w:val="99"/>
          <w:sz w:val="26"/>
          <w:szCs w:val="26"/>
          <w:u w:val="thick" w:color="000000"/>
        </w:rPr>
        <w:t>w</w:t>
      </w:r>
      <w:r w:rsidR="00802B18">
        <w:rPr>
          <w:b/>
          <w:w w:val="99"/>
          <w:sz w:val="26"/>
          <w:szCs w:val="26"/>
          <w:u w:val="thick" w:color="000000"/>
        </w:rPr>
        <w:t>le</w:t>
      </w:r>
      <w:r w:rsidR="00802B18">
        <w:rPr>
          <w:b/>
          <w:spacing w:val="-2"/>
          <w:w w:val="99"/>
          <w:sz w:val="26"/>
          <w:szCs w:val="26"/>
          <w:u w:val="thick" w:color="000000"/>
        </w:rPr>
        <w:t>d</w:t>
      </w:r>
      <w:r w:rsidR="00802B18">
        <w:rPr>
          <w:b/>
          <w:w w:val="99"/>
          <w:sz w:val="26"/>
          <w:szCs w:val="26"/>
          <w:u w:val="thick" w:color="000000"/>
        </w:rPr>
        <w:t>ge</w:t>
      </w:r>
      <w:r w:rsidR="00802B18">
        <w:rPr>
          <w:b/>
          <w:spacing w:val="-2"/>
          <w:w w:val="99"/>
          <w:sz w:val="26"/>
          <w:szCs w:val="26"/>
          <w:u w:val="thick" w:color="000000"/>
        </w:rPr>
        <w:t>m</w:t>
      </w:r>
      <w:r w:rsidR="00802B18">
        <w:rPr>
          <w:b/>
          <w:w w:val="99"/>
          <w:sz w:val="26"/>
          <w:szCs w:val="26"/>
          <w:u w:val="thick" w:color="000000"/>
        </w:rPr>
        <w:t>ent</w:t>
      </w:r>
    </w:p>
    <w:p w:rsidR="008C1F6C" w:rsidRDefault="00802B18" w:rsidP="008C1F6C">
      <w:pPr>
        <w:spacing w:before="77"/>
        <w:ind w:left="479" w:right="404"/>
        <w:jc w:val="both"/>
        <w:rPr>
          <w:spacing w:val="14"/>
          <w:sz w:val="24"/>
          <w:szCs w:val="24"/>
        </w:rPr>
      </w:pPr>
      <w:r>
        <w:rPr>
          <w:w w:val="129"/>
          <w:sz w:val="24"/>
          <w:szCs w:val="24"/>
        </w:rPr>
        <w:t xml:space="preserve">•  </w:t>
      </w:r>
      <w:r>
        <w:rPr>
          <w:spacing w:val="19"/>
          <w:w w:val="129"/>
          <w:sz w:val="24"/>
          <w:szCs w:val="24"/>
        </w:rPr>
        <w:t xml:space="preserve"> </w:t>
      </w:r>
      <w:r>
        <w:rPr>
          <w:sz w:val="24"/>
          <w:szCs w:val="24"/>
        </w:rPr>
        <w:t>I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und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7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1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l</w:t>
      </w:r>
      <w:r>
        <w:rPr>
          <w:spacing w:val="1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ns</w:t>
      </w:r>
      <w:r>
        <w:rPr>
          <w:spacing w:val="-2"/>
          <w:sz w:val="24"/>
          <w:szCs w:val="24"/>
        </w:rPr>
        <w:t>t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u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s,</w:t>
      </w:r>
      <w:r>
        <w:rPr>
          <w:spacing w:val="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qu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p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,</w:t>
      </w:r>
      <w:r>
        <w:rPr>
          <w:spacing w:val="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pacing w:val="3"/>
          <w:sz w:val="24"/>
          <w:szCs w:val="24"/>
        </w:rPr>
        <w:t>t</w:t>
      </w:r>
      <w:r>
        <w:rPr>
          <w:spacing w:val="-1"/>
          <w:sz w:val="24"/>
          <w:szCs w:val="24"/>
        </w:rPr>
        <w:t>er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s,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supp</w:t>
      </w:r>
      <w:r>
        <w:rPr>
          <w:spacing w:val="1"/>
          <w:sz w:val="24"/>
          <w:szCs w:val="24"/>
        </w:rPr>
        <w:t>l</w:t>
      </w:r>
      <w:r>
        <w:rPr>
          <w:spacing w:val="-2"/>
          <w:sz w:val="24"/>
          <w:szCs w:val="24"/>
        </w:rPr>
        <w:t>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s,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o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,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1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ood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don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10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14"/>
          <w:sz w:val="24"/>
          <w:szCs w:val="24"/>
        </w:rPr>
        <w:t xml:space="preserve"> </w:t>
      </w:r>
      <w:r w:rsidR="008C1F6C">
        <w:rPr>
          <w:spacing w:val="14"/>
          <w:sz w:val="24"/>
          <w:szCs w:val="24"/>
        </w:rPr>
        <w:t xml:space="preserve">    </w:t>
      </w:r>
    </w:p>
    <w:p w:rsidR="008C1F6C" w:rsidRDefault="008C1F6C" w:rsidP="008C1F6C">
      <w:pPr>
        <w:spacing w:before="77"/>
        <w:ind w:left="479" w:right="404"/>
        <w:jc w:val="both"/>
        <w:rPr>
          <w:spacing w:val="-2"/>
          <w:sz w:val="24"/>
          <w:szCs w:val="24"/>
        </w:rPr>
      </w:pPr>
      <w:r>
        <w:rPr>
          <w:spacing w:val="14"/>
          <w:sz w:val="24"/>
          <w:szCs w:val="24"/>
        </w:rPr>
        <w:t xml:space="preserve">     </w:t>
      </w:r>
      <w:proofErr w:type="gramStart"/>
      <w:r w:rsidR="00802B18">
        <w:rPr>
          <w:spacing w:val="-3"/>
          <w:sz w:val="24"/>
          <w:szCs w:val="24"/>
        </w:rPr>
        <w:t>H</w:t>
      </w:r>
      <w:r w:rsidR="00802B18">
        <w:rPr>
          <w:sz w:val="24"/>
          <w:szCs w:val="24"/>
        </w:rPr>
        <w:t>JA</w:t>
      </w:r>
      <w:r w:rsidR="00582E45">
        <w:rPr>
          <w:sz w:val="24"/>
          <w:szCs w:val="24"/>
        </w:rPr>
        <w:t>HC</w:t>
      </w:r>
      <w:r>
        <w:rPr>
          <w:sz w:val="24"/>
          <w:szCs w:val="24"/>
        </w:rPr>
        <w:t xml:space="preserve">  </w:t>
      </w:r>
      <w:r w:rsidR="00802B18">
        <w:rPr>
          <w:sz w:val="24"/>
          <w:szCs w:val="24"/>
        </w:rPr>
        <w:t>or</w:t>
      </w:r>
      <w:proofErr w:type="gramEnd"/>
      <w:r w:rsidR="00802B18">
        <w:rPr>
          <w:spacing w:val="-2"/>
          <w:sz w:val="24"/>
          <w:szCs w:val="24"/>
        </w:rPr>
        <w:t xml:space="preserve"> </w:t>
      </w:r>
      <w:r w:rsidR="00802B18">
        <w:rPr>
          <w:sz w:val="24"/>
          <w:szCs w:val="24"/>
        </w:rPr>
        <w:t>pu</w:t>
      </w:r>
      <w:r w:rsidR="00802B18">
        <w:rPr>
          <w:spacing w:val="-1"/>
          <w:sz w:val="24"/>
          <w:szCs w:val="24"/>
        </w:rPr>
        <w:t>rc</w:t>
      </w:r>
      <w:r w:rsidR="00802B18">
        <w:rPr>
          <w:sz w:val="24"/>
          <w:szCs w:val="24"/>
        </w:rPr>
        <w:t>h</w:t>
      </w:r>
      <w:r w:rsidR="00802B18">
        <w:rPr>
          <w:spacing w:val="-1"/>
          <w:sz w:val="24"/>
          <w:szCs w:val="24"/>
        </w:rPr>
        <w:t>a</w:t>
      </w:r>
      <w:r w:rsidR="00802B18">
        <w:rPr>
          <w:spacing w:val="3"/>
          <w:sz w:val="24"/>
          <w:szCs w:val="24"/>
        </w:rPr>
        <w:t>s</w:t>
      </w:r>
      <w:r w:rsidR="00802B18">
        <w:rPr>
          <w:spacing w:val="-1"/>
          <w:sz w:val="24"/>
          <w:szCs w:val="24"/>
        </w:rPr>
        <w:t>e</w:t>
      </w:r>
      <w:r w:rsidR="00802B18">
        <w:rPr>
          <w:sz w:val="24"/>
          <w:szCs w:val="24"/>
        </w:rPr>
        <w:t>d</w:t>
      </w:r>
      <w:r w:rsidR="00802B18">
        <w:rPr>
          <w:spacing w:val="-7"/>
          <w:sz w:val="24"/>
          <w:szCs w:val="24"/>
        </w:rPr>
        <w:t xml:space="preserve"> </w:t>
      </w:r>
      <w:r w:rsidR="00802B18">
        <w:rPr>
          <w:spacing w:val="5"/>
          <w:sz w:val="24"/>
          <w:szCs w:val="24"/>
        </w:rPr>
        <w:t>b</w:t>
      </w:r>
      <w:r w:rsidR="00802B18">
        <w:rPr>
          <w:sz w:val="24"/>
          <w:szCs w:val="24"/>
        </w:rPr>
        <w:t>y</w:t>
      </w:r>
      <w:r w:rsidR="00802B18">
        <w:rPr>
          <w:spacing w:val="-7"/>
          <w:sz w:val="24"/>
          <w:szCs w:val="24"/>
        </w:rPr>
        <w:t xml:space="preserve"> </w:t>
      </w:r>
      <w:r w:rsidR="00802B18">
        <w:rPr>
          <w:sz w:val="24"/>
          <w:szCs w:val="24"/>
        </w:rPr>
        <w:t>H</w:t>
      </w:r>
      <w:r w:rsidR="00802B18">
        <w:rPr>
          <w:spacing w:val="3"/>
          <w:sz w:val="24"/>
          <w:szCs w:val="24"/>
        </w:rPr>
        <w:t>J</w:t>
      </w:r>
      <w:r w:rsidR="00802B18">
        <w:rPr>
          <w:sz w:val="24"/>
          <w:szCs w:val="24"/>
        </w:rPr>
        <w:t>A</w:t>
      </w:r>
      <w:r w:rsidR="00582E45">
        <w:rPr>
          <w:sz w:val="24"/>
          <w:szCs w:val="24"/>
        </w:rPr>
        <w:t>HC</w:t>
      </w:r>
      <w:r w:rsidR="00802B18">
        <w:rPr>
          <w:spacing w:val="-4"/>
          <w:sz w:val="24"/>
          <w:szCs w:val="24"/>
        </w:rPr>
        <w:t xml:space="preserve"> </w:t>
      </w:r>
      <w:r w:rsidR="00802B18">
        <w:rPr>
          <w:spacing w:val="-1"/>
          <w:sz w:val="24"/>
          <w:szCs w:val="24"/>
        </w:rPr>
        <w:t>ar</w:t>
      </w:r>
      <w:r w:rsidR="00802B18">
        <w:rPr>
          <w:sz w:val="24"/>
          <w:szCs w:val="24"/>
        </w:rPr>
        <w:t>e</w:t>
      </w:r>
      <w:r w:rsidR="00802B18">
        <w:rPr>
          <w:spacing w:val="1"/>
          <w:sz w:val="24"/>
          <w:szCs w:val="24"/>
        </w:rPr>
        <w:t xml:space="preserve"> </w:t>
      </w:r>
      <w:r w:rsidR="00802B18">
        <w:rPr>
          <w:sz w:val="24"/>
          <w:szCs w:val="24"/>
        </w:rPr>
        <w:t>p</w:t>
      </w:r>
      <w:r w:rsidR="00802B18">
        <w:rPr>
          <w:spacing w:val="-1"/>
          <w:sz w:val="24"/>
          <w:szCs w:val="24"/>
        </w:rPr>
        <w:t>r</w:t>
      </w:r>
      <w:r w:rsidR="00802B18">
        <w:rPr>
          <w:sz w:val="24"/>
          <w:szCs w:val="24"/>
        </w:rPr>
        <w:t>op</w:t>
      </w:r>
      <w:r w:rsidR="00802B18">
        <w:rPr>
          <w:spacing w:val="-1"/>
          <w:sz w:val="24"/>
          <w:szCs w:val="24"/>
        </w:rPr>
        <w:t>er</w:t>
      </w:r>
      <w:r w:rsidR="00802B18">
        <w:rPr>
          <w:spacing w:val="5"/>
          <w:sz w:val="24"/>
          <w:szCs w:val="24"/>
        </w:rPr>
        <w:t>t</w:t>
      </w:r>
      <w:r w:rsidR="00802B18">
        <w:rPr>
          <w:sz w:val="24"/>
          <w:szCs w:val="24"/>
        </w:rPr>
        <w:t>y</w:t>
      </w:r>
      <w:r w:rsidR="00802B18">
        <w:rPr>
          <w:spacing w:val="-11"/>
          <w:sz w:val="24"/>
          <w:szCs w:val="24"/>
        </w:rPr>
        <w:t xml:space="preserve"> </w:t>
      </w:r>
      <w:r w:rsidR="00802B18">
        <w:rPr>
          <w:sz w:val="24"/>
          <w:szCs w:val="24"/>
        </w:rPr>
        <w:t>of</w:t>
      </w:r>
      <w:r w:rsidR="00802B18">
        <w:rPr>
          <w:spacing w:val="-2"/>
          <w:sz w:val="24"/>
          <w:szCs w:val="24"/>
        </w:rPr>
        <w:t xml:space="preserve"> </w:t>
      </w:r>
      <w:r w:rsidR="00802B18">
        <w:rPr>
          <w:sz w:val="24"/>
          <w:szCs w:val="24"/>
        </w:rPr>
        <w:t>H</w:t>
      </w:r>
      <w:r w:rsidR="00802B18">
        <w:rPr>
          <w:spacing w:val="3"/>
          <w:sz w:val="24"/>
          <w:szCs w:val="24"/>
        </w:rPr>
        <w:t>J</w:t>
      </w:r>
      <w:r w:rsidR="00802B18">
        <w:rPr>
          <w:sz w:val="24"/>
          <w:szCs w:val="24"/>
        </w:rPr>
        <w:t>A</w:t>
      </w:r>
      <w:r w:rsidR="00582E45">
        <w:rPr>
          <w:sz w:val="24"/>
          <w:szCs w:val="24"/>
        </w:rPr>
        <w:t>HC</w:t>
      </w:r>
      <w:r w:rsidR="00802B18">
        <w:rPr>
          <w:spacing w:val="-4"/>
          <w:sz w:val="24"/>
          <w:szCs w:val="24"/>
        </w:rPr>
        <w:t xml:space="preserve"> </w:t>
      </w:r>
      <w:r w:rsidR="00802B18">
        <w:rPr>
          <w:spacing w:val="-1"/>
          <w:sz w:val="24"/>
          <w:szCs w:val="24"/>
        </w:rPr>
        <w:t>a</w:t>
      </w:r>
      <w:r w:rsidR="00802B18">
        <w:rPr>
          <w:sz w:val="24"/>
          <w:szCs w:val="24"/>
        </w:rPr>
        <w:t>nd</w:t>
      </w:r>
      <w:r w:rsidR="00802B18">
        <w:rPr>
          <w:spacing w:val="-2"/>
          <w:sz w:val="24"/>
          <w:szCs w:val="24"/>
        </w:rPr>
        <w:t xml:space="preserve"> m</w:t>
      </w:r>
      <w:r w:rsidR="00802B18">
        <w:rPr>
          <w:spacing w:val="2"/>
          <w:sz w:val="24"/>
          <w:szCs w:val="24"/>
        </w:rPr>
        <w:t>a</w:t>
      </w:r>
      <w:r w:rsidR="00802B18">
        <w:rPr>
          <w:sz w:val="24"/>
          <w:szCs w:val="24"/>
        </w:rPr>
        <w:t>y</w:t>
      </w:r>
      <w:r w:rsidR="00802B18">
        <w:rPr>
          <w:spacing w:val="-5"/>
          <w:sz w:val="24"/>
          <w:szCs w:val="24"/>
        </w:rPr>
        <w:t xml:space="preserve"> </w:t>
      </w:r>
      <w:r w:rsidR="00802B18">
        <w:rPr>
          <w:sz w:val="24"/>
          <w:szCs w:val="24"/>
        </w:rPr>
        <w:t>not</w:t>
      </w:r>
      <w:r w:rsidR="00802B18">
        <w:rPr>
          <w:spacing w:val="-1"/>
          <w:sz w:val="24"/>
          <w:szCs w:val="24"/>
        </w:rPr>
        <w:t xml:space="preserve"> </w:t>
      </w:r>
      <w:r w:rsidR="00802B18">
        <w:rPr>
          <w:sz w:val="24"/>
          <w:szCs w:val="24"/>
        </w:rPr>
        <w:t>be</w:t>
      </w:r>
      <w:r w:rsidR="00802B18">
        <w:rPr>
          <w:spacing w:val="-2"/>
          <w:sz w:val="24"/>
          <w:szCs w:val="24"/>
        </w:rPr>
        <w:t xml:space="preserve"> </w:t>
      </w:r>
      <w:r w:rsidR="00802B18">
        <w:rPr>
          <w:spacing w:val="-1"/>
          <w:sz w:val="24"/>
          <w:szCs w:val="24"/>
        </w:rPr>
        <w:t>re</w:t>
      </w:r>
      <w:r w:rsidR="00802B18">
        <w:rPr>
          <w:spacing w:val="-2"/>
          <w:sz w:val="24"/>
          <w:szCs w:val="24"/>
        </w:rPr>
        <w:t>m</w:t>
      </w:r>
      <w:r w:rsidR="00802B18">
        <w:rPr>
          <w:sz w:val="24"/>
          <w:szCs w:val="24"/>
        </w:rPr>
        <w:t>ov</w:t>
      </w:r>
      <w:r w:rsidR="00802B18">
        <w:rPr>
          <w:spacing w:val="-1"/>
          <w:sz w:val="24"/>
          <w:szCs w:val="24"/>
        </w:rPr>
        <w:t>e</w:t>
      </w:r>
      <w:r w:rsidR="00802B18">
        <w:rPr>
          <w:sz w:val="24"/>
          <w:szCs w:val="24"/>
        </w:rPr>
        <w:t>d</w:t>
      </w:r>
      <w:r w:rsidR="00802B18">
        <w:rPr>
          <w:spacing w:val="-6"/>
          <w:sz w:val="24"/>
          <w:szCs w:val="24"/>
        </w:rPr>
        <w:t xml:space="preserve"> </w:t>
      </w:r>
      <w:r w:rsidR="00802B18">
        <w:rPr>
          <w:sz w:val="24"/>
          <w:szCs w:val="24"/>
        </w:rPr>
        <w:t>w</w:t>
      </w:r>
      <w:r w:rsidR="00802B18">
        <w:rPr>
          <w:spacing w:val="1"/>
          <w:sz w:val="24"/>
          <w:szCs w:val="24"/>
        </w:rPr>
        <w:t>it</w:t>
      </w:r>
      <w:r w:rsidR="00802B18">
        <w:rPr>
          <w:sz w:val="24"/>
          <w:szCs w:val="24"/>
        </w:rPr>
        <w:t>hout</w:t>
      </w:r>
      <w:r w:rsidR="00802B18">
        <w:rPr>
          <w:spacing w:val="-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    </w:t>
      </w:r>
    </w:p>
    <w:p w:rsidR="001128B4" w:rsidRDefault="008C1F6C" w:rsidP="008C1F6C">
      <w:pPr>
        <w:spacing w:before="77"/>
        <w:ind w:left="479" w:right="404"/>
        <w:jc w:val="both"/>
        <w:rPr>
          <w:sz w:val="24"/>
          <w:szCs w:val="24"/>
        </w:rPr>
      </w:pPr>
      <w:r>
        <w:rPr>
          <w:spacing w:val="-2"/>
          <w:sz w:val="24"/>
          <w:szCs w:val="24"/>
        </w:rPr>
        <w:t xml:space="preserve">      </w:t>
      </w:r>
      <w:proofErr w:type="gramStart"/>
      <w:r w:rsidR="00802B18">
        <w:rPr>
          <w:sz w:val="24"/>
          <w:szCs w:val="24"/>
        </w:rPr>
        <w:t>p</w:t>
      </w:r>
      <w:r w:rsidR="00802B18">
        <w:rPr>
          <w:spacing w:val="-1"/>
          <w:sz w:val="24"/>
          <w:szCs w:val="24"/>
        </w:rPr>
        <w:t>er</w:t>
      </w:r>
      <w:r w:rsidR="00802B18">
        <w:rPr>
          <w:spacing w:val="-2"/>
          <w:sz w:val="24"/>
          <w:szCs w:val="24"/>
        </w:rPr>
        <w:t>m</w:t>
      </w:r>
      <w:r w:rsidR="00802B18">
        <w:rPr>
          <w:spacing w:val="1"/>
          <w:sz w:val="24"/>
          <w:szCs w:val="24"/>
        </w:rPr>
        <w:t>i</w:t>
      </w:r>
      <w:r w:rsidR="00802B18">
        <w:rPr>
          <w:sz w:val="24"/>
          <w:szCs w:val="24"/>
        </w:rPr>
        <w:t>ss</w:t>
      </w:r>
      <w:r w:rsidR="00802B18">
        <w:rPr>
          <w:spacing w:val="1"/>
          <w:sz w:val="24"/>
          <w:szCs w:val="24"/>
        </w:rPr>
        <w:t>i</w:t>
      </w:r>
      <w:r w:rsidR="00802B18">
        <w:rPr>
          <w:sz w:val="24"/>
          <w:szCs w:val="24"/>
        </w:rPr>
        <w:t>on</w:t>
      </w:r>
      <w:proofErr w:type="gramEnd"/>
      <w:r w:rsidR="00802B18">
        <w:rPr>
          <w:sz w:val="24"/>
          <w:szCs w:val="24"/>
        </w:rPr>
        <w:t>.</w:t>
      </w:r>
    </w:p>
    <w:p w:rsidR="001128B4" w:rsidRDefault="00802B18">
      <w:pPr>
        <w:tabs>
          <w:tab w:val="left" w:pos="820"/>
        </w:tabs>
        <w:spacing w:before="14" w:line="260" w:lineRule="exact"/>
        <w:ind w:left="839" w:right="229" w:hanging="360"/>
        <w:rPr>
          <w:sz w:val="24"/>
          <w:szCs w:val="24"/>
        </w:rPr>
      </w:pPr>
      <w:r>
        <w:rPr>
          <w:w w:val="129"/>
          <w:sz w:val="24"/>
          <w:szCs w:val="24"/>
        </w:rPr>
        <w:t>•</w:t>
      </w:r>
      <w:r>
        <w:rPr>
          <w:sz w:val="24"/>
          <w:szCs w:val="24"/>
        </w:rPr>
        <w:tab/>
        <w:t>I</w:t>
      </w:r>
      <w:r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</w:rPr>
        <w:t>un</w:t>
      </w:r>
      <w:r>
        <w:rPr>
          <w:spacing w:val="3"/>
          <w:sz w:val="24"/>
          <w:szCs w:val="24"/>
        </w:rPr>
        <w:t>d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38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45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f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il</w:t>
      </w:r>
      <w:r>
        <w:rPr>
          <w:sz w:val="24"/>
          <w:szCs w:val="24"/>
        </w:rPr>
        <w:t>u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e</w:t>
      </w:r>
      <w:r>
        <w:rPr>
          <w:spacing w:val="44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4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o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>p</w:t>
      </w:r>
      <w:r>
        <w:rPr>
          <w:spacing w:val="3"/>
          <w:sz w:val="24"/>
          <w:szCs w:val="24"/>
        </w:rPr>
        <w:t>l</w:t>
      </w:r>
      <w:r>
        <w:rPr>
          <w:sz w:val="24"/>
          <w:szCs w:val="24"/>
        </w:rPr>
        <w:t>y</w:t>
      </w:r>
      <w:r>
        <w:rPr>
          <w:spacing w:val="36"/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>
        <w:rPr>
          <w:spacing w:val="1"/>
          <w:sz w:val="24"/>
          <w:szCs w:val="24"/>
        </w:rPr>
        <w:t>it</w:t>
      </w:r>
      <w:r>
        <w:rPr>
          <w:sz w:val="24"/>
          <w:szCs w:val="24"/>
        </w:rPr>
        <w:t>h</w:t>
      </w:r>
      <w:r>
        <w:rPr>
          <w:spacing w:val="4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44"/>
          <w:sz w:val="24"/>
          <w:szCs w:val="24"/>
        </w:rPr>
        <w:t xml:space="preserve"> </w:t>
      </w:r>
      <w:r>
        <w:rPr>
          <w:sz w:val="24"/>
          <w:szCs w:val="24"/>
        </w:rPr>
        <w:t>po</w:t>
      </w:r>
      <w:r>
        <w:rPr>
          <w:spacing w:val="1"/>
          <w:sz w:val="24"/>
          <w:szCs w:val="24"/>
        </w:rPr>
        <w:t>li</w:t>
      </w:r>
      <w:r>
        <w:rPr>
          <w:spacing w:val="2"/>
          <w:sz w:val="24"/>
          <w:szCs w:val="24"/>
        </w:rPr>
        <w:t>c</w:t>
      </w:r>
      <w:r>
        <w:rPr>
          <w:sz w:val="24"/>
          <w:szCs w:val="24"/>
        </w:rPr>
        <w:t>y</w:t>
      </w:r>
      <w:r>
        <w:rPr>
          <w:spacing w:val="3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m</w:t>
      </w:r>
      <w:r>
        <w:rPr>
          <w:spacing w:val="4"/>
          <w:sz w:val="24"/>
          <w:szCs w:val="24"/>
        </w:rPr>
        <w:t>a</w:t>
      </w:r>
      <w:r>
        <w:rPr>
          <w:sz w:val="24"/>
          <w:szCs w:val="24"/>
        </w:rPr>
        <w:t>y</w:t>
      </w:r>
      <w:r>
        <w:rPr>
          <w:spacing w:val="4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su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t</w:t>
      </w:r>
      <w:r>
        <w:rPr>
          <w:spacing w:val="4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45"/>
          <w:sz w:val="24"/>
          <w:szCs w:val="24"/>
        </w:rPr>
        <w:t xml:space="preserve"> </w:t>
      </w:r>
      <w:r>
        <w:rPr>
          <w:sz w:val="24"/>
          <w:szCs w:val="24"/>
        </w:rPr>
        <w:t>d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p</w:t>
      </w:r>
      <w:r>
        <w:rPr>
          <w:spacing w:val="1"/>
          <w:sz w:val="24"/>
          <w:szCs w:val="24"/>
        </w:rPr>
        <w:t>li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a</w:t>
      </w:r>
      <w:r>
        <w:rPr>
          <w:spacing w:val="2"/>
          <w:sz w:val="24"/>
          <w:szCs w:val="24"/>
        </w:rPr>
        <w:t>r</w:t>
      </w:r>
      <w:r>
        <w:rPr>
          <w:sz w:val="24"/>
          <w:szCs w:val="24"/>
        </w:rPr>
        <w:t>y</w:t>
      </w:r>
      <w:r>
        <w:rPr>
          <w:spacing w:val="3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ac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on,</w:t>
      </w:r>
      <w:r>
        <w:rPr>
          <w:spacing w:val="43"/>
          <w:sz w:val="24"/>
          <w:szCs w:val="24"/>
        </w:rPr>
        <w:t xml:space="preserve"> </w:t>
      </w:r>
      <w:r>
        <w:rPr>
          <w:sz w:val="24"/>
          <w:szCs w:val="24"/>
        </w:rPr>
        <w:t>wh</w:t>
      </w:r>
      <w:r>
        <w:rPr>
          <w:spacing w:val="1"/>
          <w:sz w:val="24"/>
          <w:szCs w:val="24"/>
        </w:rPr>
        <w:t>i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>h</w:t>
      </w:r>
      <w:r>
        <w:rPr>
          <w:spacing w:val="4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pacing w:val="3"/>
          <w:sz w:val="24"/>
          <w:szCs w:val="24"/>
        </w:rPr>
        <w:t>o</w:t>
      </w:r>
      <w:r>
        <w:rPr>
          <w:sz w:val="24"/>
          <w:szCs w:val="24"/>
        </w:rPr>
        <w:t>u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 xml:space="preserve">d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ude</w:t>
      </w:r>
      <w:r>
        <w:rPr>
          <w:spacing w:val="-5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er</w:t>
      </w:r>
      <w:r>
        <w:rPr>
          <w:spacing w:val="-2"/>
          <w:sz w:val="24"/>
          <w:szCs w:val="24"/>
        </w:rPr>
        <w:t>m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on.</w:t>
      </w:r>
    </w:p>
    <w:p w:rsidR="001128B4" w:rsidRDefault="001128B4">
      <w:pPr>
        <w:spacing w:before="13" w:line="260" w:lineRule="exact"/>
        <w:rPr>
          <w:sz w:val="26"/>
          <w:szCs w:val="26"/>
        </w:rPr>
      </w:pPr>
    </w:p>
    <w:p w:rsidR="001128B4" w:rsidRDefault="00802B18">
      <w:pPr>
        <w:ind w:left="479" w:right="120"/>
        <w:jc w:val="both"/>
        <w:rPr>
          <w:sz w:val="24"/>
          <w:szCs w:val="24"/>
        </w:rPr>
      </w:pPr>
      <w:r>
        <w:rPr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l</w:t>
      </w:r>
      <w:r>
        <w:rPr>
          <w:spacing w:val="9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pacing w:val="-2"/>
          <w:sz w:val="24"/>
          <w:szCs w:val="24"/>
        </w:rPr>
        <w:t>m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sub</w:t>
      </w:r>
      <w:r>
        <w:rPr>
          <w:spacing w:val="-2"/>
          <w:sz w:val="24"/>
          <w:szCs w:val="24"/>
        </w:rPr>
        <w:t>m</w:t>
      </w:r>
      <w:r>
        <w:rPr>
          <w:spacing w:val="1"/>
          <w:sz w:val="24"/>
          <w:szCs w:val="24"/>
        </w:rPr>
        <w:t>it</w:t>
      </w:r>
      <w:r>
        <w:rPr>
          <w:spacing w:val="-2"/>
          <w:sz w:val="24"/>
          <w:szCs w:val="24"/>
        </w:rPr>
        <w:t>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5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b</w:t>
      </w:r>
      <w:r>
        <w:rPr>
          <w:sz w:val="24"/>
          <w:szCs w:val="24"/>
        </w:rPr>
        <w:t>y</w:t>
      </w:r>
      <w:r>
        <w:rPr>
          <w:spacing w:val="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>e</w:t>
      </w:r>
      <w:r>
        <w:rPr>
          <w:spacing w:val="8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</w:t>
      </w:r>
      <w:r>
        <w:rPr>
          <w:spacing w:val="10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pp</w:t>
      </w:r>
      <w:r>
        <w:rPr>
          <w:spacing w:val="1"/>
          <w:sz w:val="24"/>
          <w:szCs w:val="24"/>
        </w:rPr>
        <w:t>li</w:t>
      </w:r>
      <w:r>
        <w:rPr>
          <w:spacing w:val="-1"/>
          <w:sz w:val="24"/>
          <w:szCs w:val="24"/>
        </w:rPr>
        <w:t>ca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</w:t>
      </w:r>
      <w:r>
        <w:rPr>
          <w:spacing w:val="6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7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ue</w:t>
      </w:r>
      <w:r>
        <w:rPr>
          <w:spacing w:val="8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7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he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b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st</w:t>
      </w:r>
      <w:r>
        <w:rPr>
          <w:spacing w:val="7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8"/>
          <w:sz w:val="24"/>
          <w:szCs w:val="24"/>
        </w:rPr>
        <w:t xml:space="preserve"> </w:t>
      </w:r>
      <w:r>
        <w:rPr>
          <w:spacing w:val="3"/>
          <w:sz w:val="24"/>
          <w:szCs w:val="24"/>
        </w:rPr>
        <w:t>m</w:t>
      </w:r>
      <w:r>
        <w:rPr>
          <w:sz w:val="24"/>
          <w:szCs w:val="24"/>
        </w:rPr>
        <w:t>y know</w:t>
      </w:r>
      <w:r>
        <w:rPr>
          <w:spacing w:val="3"/>
          <w:sz w:val="24"/>
          <w:szCs w:val="24"/>
        </w:rPr>
        <w:t>l</w:t>
      </w:r>
      <w:r>
        <w:rPr>
          <w:spacing w:val="-1"/>
          <w:sz w:val="24"/>
          <w:szCs w:val="24"/>
        </w:rPr>
        <w:t>e</w:t>
      </w:r>
      <w:r>
        <w:rPr>
          <w:spacing w:val="3"/>
          <w:sz w:val="24"/>
          <w:szCs w:val="24"/>
        </w:rPr>
        <w:t>d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e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b</w:t>
      </w:r>
      <w:r>
        <w:rPr>
          <w:spacing w:val="-1"/>
          <w:sz w:val="24"/>
          <w:szCs w:val="24"/>
        </w:rPr>
        <w:t>e</w:t>
      </w:r>
      <w:r>
        <w:rPr>
          <w:spacing w:val="1"/>
          <w:sz w:val="24"/>
          <w:szCs w:val="24"/>
        </w:rPr>
        <w:t>li</w:t>
      </w:r>
      <w:r>
        <w:rPr>
          <w:spacing w:val="-1"/>
          <w:sz w:val="24"/>
          <w:szCs w:val="24"/>
        </w:rPr>
        <w:t>ef</w:t>
      </w:r>
      <w:r>
        <w:rPr>
          <w:sz w:val="24"/>
          <w:szCs w:val="24"/>
        </w:rPr>
        <w:t>.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I und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7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16"/>
          <w:sz w:val="24"/>
          <w:szCs w:val="24"/>
        </w:rPr>
        <w:t xml:space="preserve"> </w:t>
      </w:r>
      <w:r>
        <w:rPr>
          <w:sz w:val="24"/>
          <w:szCs w:val="24"/>
        </w:rPr>
        <w:t>I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>
        <w:rPr>
          <w:spacing w:val="1"/>
          <w:sz w:val="24"/>
          <w:szCs w:val="24"/>
        </w:rPr>
        <w:t>il</w:t>
      </w:r>
      <w:r>
        <w:rPr>
          <w:sz w:val="24"/>
          <w:szCs w:val="24"/>
        </w:rPr>
        <w:t>l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be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v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ng</w:t>
      </w:r>
      <w:r>
        <w:rPr>
          <w:spacing w:val="7"/>
          <w:sz w:val="24"/>
          <w:szCs w:val="24"/>
        </w:rPr>
        <w:t xml:space="preserve"> </w:t>
      </w:r>
      <w:r>
        <w:rPr>
          <w:sz w:val="24"/>
          <w:szCs w:val="24"/>
        </w:rPr>
        <w:t>H</w:t>
      </w:r>
      <w:r>
        <w:rPr>
          <w:spacing w:val="3"/>
          <w:sz w:val="24"/>
          <w:szCs w:val="24"/>
        </w:rPr>
        <w:t>J</w:t>
      </w:r>
      <w:r>
        <w:rPr>
          <w:sz w:val="24"/>
          <w:szCs w:val="24"/>
        </w:rPr>
        <w:t>A</w:t>
      </w:r>
      <w:r w:rsidR="00582E45">
        <w:rPr>
          <w:sz w:val="24"/>
          <w:szCs w:val="24"/>
        </w:rPr>
        <w:t>HC</w:t>
      </w:r>
      <w:r>
        <w:rPr>
          <w:spacing w:val="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</w:t>
      </w:r>
      <w:r>
        <w:rPr>
          <w:spacing w:val="1"/>
          <w:sz w:val="24"/>
          <w:szCs w:val="24"/>
        </w:rPr>
        <w:t>li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</w:t>
      </w:r>
      <w:r>
        <w:rPr>
          <w:spacing w:val="1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15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n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s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>on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14"/>
          <w:sz w:val="24"/>
          <w:szCs w:val="24"/>
        </w:rPr>
        <w:t xml:space="preserve"> </w:t>
      </w:r>
      <w:r w:rsidR="008C1F6C">
        <w:rPr>
          <w:sz w:val="24"/>
          <w:szCs w:val="24"/>
        </w:rPr>
        <w:t>Student</w:t>
      </w:r>
      <w:r>
        <w:rPr>
          <w:spacing w:val="8"/>
          <w:sz w:val="24"/>
          <w:szCs w:val="24"/>
        </w:rPr>
        <w:t xml:space="preserve"> </w:t>
      </w:r>
      <w:r>
        <w:rPr>
          <w:sz w:val="24"/>
          <w:szCs w:val="24"/>
        </w:rPr>
        <w:t>b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s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>
        <w:rPr>
          <w:spacing w:val="1"/>
          <w:sz w:val="24"/>
          <w:szCs w:val="24"/>
        </w:rPr>
        <w:t>il</w:t>
      </w:r>
      <w:r>
        <w:rPr>
          <w:sz w:val="24"/>
          <w:szCs w:val="24"/>
        </w:rPr>
        <w:t>l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not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be</w:t>
      </w:r>
      <w:r>
        <w:rPr>
          <w:spacing w:val="1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>un</w:t>
      </w:r>
      <w:r>
        <w:rPr>
          <w:spacing w:val="-1"/>
          <w:sz w:val="24"/>
          <w:szCs w:val="24"/>
        </w:rPr>
        <w:t>era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 xml:space="preserve">d </w:t>
      </w:r>
      <w:r>
        <w:rPr>
          <w:spacing w:val="-1"/>
          <w:sz w:val="24"/>
          <w:szCs w:val="24"/>
        </w:rPr>
        <w:t>f</w:t>
      </w:r>
      <w:r>
        <w:rPr>
          <w:sz w:val="24"/>
          <w:szCs w:val="24"/>
        </w:rPr>
        <w:t>or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s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v</w:t>
      </w:r>
      <w:r>
        <w:rPr>
          <w:spacing w:val="1"/>
          <w:sz w:val="24"/>
          <w:szCs w:val="24"/>
        </w:rPr>
        <w:t>i</w:t>
      </w:r>
      <w:r>
        <w:rPr>
          <w:spacing w:val="2"/>
          <w:sz w:val="24"/>
          <w:szCs w:val="24"/>
        </w:rPr>
        <w:t>c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-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nd</w:t>
      </w:r>
      <w:r>
        <w:rPr>
          <w:spacing w:val="2"/>
          <w:sz w:val="24"/>
          <w:szCs w:val="24"/>
        </w:rPr>
        <w:t>e</w:t>
      </w:r>
      <w:r>
        <w:rPr>
          <w:spacing w:val="-1"/>
          <w:sz w:val="24"/>
          <w:szCs w:val="24"/>
        </w:rPr>
        <w:t>re</w:t>
      </w:r>
      <w:r>
        <w:rPr>
          <w:sz w:val="24"/>
          <w:szCs w:val="24"/>
        </w:rPr>
        <w:t>d.</w:t>
      </w:r>
    </w:p>
    <w:p w:rsidR="007D6385" w:rsidRDefault="00802B18" w:rsidP="00486B81">
      <w:pPr>
        <w:spacing w:before="9"/>
        <w:ind w:left="479" w:right="1965"/>
        <w:jc w:val="both"/>
        <w:rPr>
          <w:sz w:val="24"/>
          <w:szCs w:val="24"/>
        </w:rPr>
      </w:pPr>
      <w:r>
        <w:rPr>
          <w:sz w:val="24"/>
          <w:szCs w:val="24"/>
        </w:rPr>
        <w:t>I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un</w:t>
      </w:r>
      <w:r>
        <w:rPr>
          <w:spacing w:val="3"/>
          <w:sz w:val="24"/>
          <w:szCs w:val="24"/>
        </w:rPr>
        <w:t>d</w:t>
      </w:r>
      <w:r>
        <w:rPr>
          <w:spacing w:val="-1"/>
          <w:sz w:val="24"/>
          <w:szCs w:val="24"/>
        </w:rPr>
        <w:t>er</w:t>
      </w:r>
      <w:r>
        <w:rPr>
          <w:sz w:val="24"/>
          <w:szCs w:val="24"/>
        </w:rPr>
        <w:t>s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-8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he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bove</w:t>
      </w:r>
      <w:r>
        <w:rPr>
          <w:spacing w:val="-5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c</w:t>
      </w:r>
      <w:r>
        <w:rPr>
          <w:sz w:val="24"/>
          <w:szCs w:val="24"/>
        </w:rPr>
        <w:t>on</w:t>
      </w:r>
      <w:r>
        <w:rPr>
          <w:spacing w:val="1"/>
          <w:sz w:val="24"/>
          <w:szCs w:val="24"/>
        </w:rPr>
        <w:t>t</w:t>
      </w:r>
      <w:r>
        <w:rPr>
          <w:spacing w:val="-1"/>
          <w:sz w:val="24"/>
          <w:szCs w:val="24"/>
        </w:rPr>
        <w:t>rac</w:t>
      </w:r>
      <w:r>
        <w:rPr>
          <w:sz w:val="24"/>
          <w:szCs w:val="24"/>
        </w:rPr>
        <w:t>t</w:t>
      </w:r>
      <w:r>
        <w:rPr>
          <w:spacing w:val="-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1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a</w:t>
      </w:r>
      <w:r>
        <w:rPr>
          <w:spacing w:val="-2"/>
          <w:sz w:val="24"/>
          <w:szCs w:val="24"/>
        </w:rPr>
        <w:t>g</w:t>
      </w:r>
      <w:r>
        <w:rPr>
          <w:spacing w:val="-1"/>
          <w:sz w:val="24"/>
          <w:szCs w:val="24"/>
        </w:rPr>
        <w:t>r</w:t>
      </w:r>
      <w:r>
        <w:rPr>
          <w:spacing w:val="2"/>
          <w:sz w:val="24"/>
          <w:szCs w:val="24"/>
        </w:rPr>
        <w:t>e</w:t>
      </w:r>
      <w:r>
        <w:rPr>
          <w:sz w:val="24"/>
          <w:szCs w:val="24"/>
        </w:rPr>
        <w:t>e</w:t>
      </w:r>
      <w:r>
        <w:rPr>
          <w:spacing w:val="-3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 xml:space="preserve"> c</w:t>
      </w:r>
      <w:r>
        <w:rPr>
          <w:sz w:val="24"/>
          <w:szCs w:val="24"/>
        </w:rPr>
        <w:t>o</w:t>
      </w:r>
      <w:r>
        <w:rPr>
          <w:spacing w:val="3"/>
          <w:sz w:val="24"/>
          <w:szCs w:val="24"/>
        </w:rPr>
        <w:t>m</w:t>
      </w:r>
      <w:r>
        <w:rPr>
          <w:sz w:val="24"/>
          <w:szCs w:val="24"/>
        </w:rPr>
        <w:t>p</w:t>
      </w:r>
      <w:r>
        <w:rPr>
          <w:spacing w:val="3"/>
          <w:sz w:val="24"/>
          <w:szCs w:val="24"/>
        </w:rPr>
        <w:t>l</w:t>
      </w:r>
      <w:r>
        <w:rPr>
          <w:sz w:val="24"/>
          <w:szCs w:val="24"/>
        </w:rPr>
        <w:t>y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>
        <w:rPr>
          <w:spacing w:val="1"/>
          <w:sz w:val="24"/>
          <w:szCs w:val="24"/>
        </w:rPr>
        <w:t>it</w:t>
      </w:r>
      <w:r>
        <w:rPr>
          <w:sz w:val="24"/>
          <w:szCs w:val="24"/>
        </w:rPr>
        <w:t>h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l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H</w:t>
      </w:r>
      <w:r>
        <w:rPr>
          <w:spacing w:val="3"/>
          <w:sz w:val="24"/>
          <w:szCs w:val="24"/>
        </w:rPr>
        <w:t>J</w:t>
      </w:r>
      <w:r>
        <w:rPr>
          <w:sz w:val="24"/>
          <w:szCs w:val="24"/>
        </w:rPr>
        <w:t>A</w:t>
      </w:r>
      <w:r w:rsidR="00582E45">
        <w:rPr>
          <w:sz w:val="24"/>
          <w:szCs w:val="24"/>
        </w:rPr>
        <w:t>HC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po</w:t>
      </w:r>
      <w:r>
        <w:rPr>
          <w:spacing w:val="1"/>
          <w:sz w:val="24"/>
          <w:szCs w:val="24"/>
        </w:rPr>
        <w:t>li</w:t>
      </w:r>
      <w:r>
        <w:rPr>
          <w:spacing w:val="-1"/>
          <w:sz w:val="24"/>
          <w:szCs w:val="24"/>
        </w:rPr>
        <w:t>c</w:t>
      </w:r>
      <w:r w:rsidR="000B02BC">
        <w:rPr>
          <w:spacing w:val="-1"/>
          <w:sz w:val="24"/>
          <w:szCs w:val="24"/>
        </w:rPr>
        <w:t>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</w:t>
      </w:r>
      <w:r>
        <w:rPr>
          <w:spacing w:val="2"/>
          <w:sz w:val="24"/>
          <w:szCs w:val="24"/>
        </w:rPr>
        <w:t>e</w:t>
      </w:r>
      <w:r>
        <w:rPr>
          <w:spacing w:val="-2"/>
          <w:sz w:val="24"/>
          <w:szCs w:val="24"/>
        </w:rPr>
        <w:t>g</w:t>
      </w:r>
      <w:r>
        <w:rPr>
          <w:sz w:val="24"/>
          <w:szCs w:val="24"/>
        </w:rPr>
        <w:t>u</w:t>
      </w:r>
      <w:r>
        <w:rPr>
          <w:spacing w:val="1"/>
          <w:sz w:val="24"/>
          <w:szCs w:val="24"/>
        </w:rPr>
        <w:t>l</w:t>
      </w:r>
      <w:r>
        <w:rPr>
          <w:spacing w:val="-1"/>
          <w:sz w:val="24"/>
          <w:szCs w:val="24"/>
        </w:rPr>
        <w:t>a</w:t>
      </w:r>
      <w:r>
        <w:rPr>
          <w:spacing w:val="1"/>
          <w:sz w:val="24"/>
          <w:szCs w:val="24"/>
        </w:rPr>
        <w:t>ti</w:t>
      </w:r>
      <w:r>
        <w:rPr>
          <w:sz w:val="24"/>
          <w:szCs w:val="24"/>
        </w:rPr>
        <w:t>ons.</w:t>
      </w:r>
    </w:p>
    <w:p w:rsidR="007D6385" w:rsidRDefault="007D6385">
      <w:pPr>
        <w:spacing w:before="9"/>
        <w:ind w:left="479" w:right="1965"/>
        <w:jc w:val="both"/>
        <w:rPr>
          <w:sz w:val="24"/>
          <w:szCs w:val="24"/>
        </w:rPr>
      </w:pPr>
    </w:p>
    <w:p w:rsidR="007D6385" w:rsidRDefault="007D6385">
      <w:pPr>
        <w:spacing w:before="9"/>
        <w:ind w:left="479" w:right="1965"/>
        <w:jc w:val="both"/>
        <w:rPr>
          <w:sz w:val="24"/>
          <w:szCs w:val="24"/>
        </w:rPr>
      </w:pPr>
    </w:p>
    <w:p w:rsidR="00802B18" w:rsidRDefault="007D6385">
      <w:pPr>
        <w:spacing w:before="21"/>
        <w:ind w:left="119"/>
        <w:rPr>
          <w:b/>
          <w:spacing w:val="-2"/>
          <w:sz w:val="24"/>
          <w:szCs w:val="24"/>
        </w:rPr>
      </w:pPr>
      <w:r>
        <w:rPr>
          <w:b/>
          <w:spacing w:val="-2"/>
          <w:sz w:val="24"/>
          <w:szCs w:val="24"/>
        </w:rPr>
        <w:t>-------------------------------------</w:t>
      </w:r>
      <w:r>
        <w:rPr>
          <w:b/>
          <w:spacing w:val="-2"/>
          <w:sz w:val="24"/>
          <w:szCs w:val="24"/>
        </w:rPr>
        <w:tab/>
        <w:t>------------------------------------------</w:t>
      </w:r>
      <w:r>
        <w:rPr>
          <w:b/>
          <w:spacing w:val="-2"/>
          <w:sz w:val="24"/>
          <w:szCs w:val="24"/>
        </w:rPr>
        <w:tab/>
        <w:t>----------------------------</w:t>
      </w:r>
    </w:p>
    <w:p w:rsidR="001128B4" w:rsidRDefault="00802B18">
      <w:pPr>
        <w:spacing w:before="21"/>
        <w:ind w:left="119"/>
        <w:rPr>
          <w:sz w:val="24"/>
          <w:szCs w:val="24"/>
        </w:rPr>
        <w:sectPr w:rsidR="001128B4">
          <w:headerReference w:type="default" r:id="rId12"/>
          <w:pgSz w:w="12240" w:h="15840"/>
          <w:pgMar w:top="320" w:right="260" w:bottom="280" w:left="860" w:header="0" w:footer="899" w:gutter="0"/>
          <w:cols w:space="720"/>
        </w:sectPr>
      </w:pPr>
      <w:r>
        <w:rPr>
          <w:b/>
          <w:spacing w:val="-2"/>
          <w:sz w:val="24"/>
          <w:szCs w:val="24"/>
        </w:rPr>
        <w:t>P</w:t>
      </w:r>
      <w:r>
        <w:rPr>
          <w:b/>
          <w:spacing w:val="-1"/>
          <w:sz w:val="24"/>
          <w:szCs w:val="24"/>
        </w:rPr>
        <w:t>r</w:t>
      </w:r>
      <w:r>
        <w:rPr>
          <w:b/>
          <w:spacing w:val="1"/>
          <w:sz w:val="24"/>
          <w:szCs w:val="24"/>
        </w:rPr>
        <w:t>in</w:t>
      </w:r>
      <w:r>
        <w:rPr>
          <w:b/>
          <w:sz w:val="24"/>
          <w:szCs w:val="24"/>
        </w:rPr>
        <w:t>t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N</w:t>
      </w:r>
      <w:r>
        <w:rPr>
          <w:b/>
          <w:spacing w:val="3"/>
          <w:sz w:val="24"/>
          <w:szCs w:val="24"/>
        </w:rPr>
        <w:t>a</w:t>
      </w:r>
      <w:r>
        <w:rPr>
          <w:b/>
          <w:sz w:val="24"/>
          <w:szCs w:val="24"/>
        </w:rPr>
        <w:t xml:space="preserve">me                                       </w:t>
      </w:r>
      <w:r>
        <w:rPr>
          <w:b/>
          <w:spacing w:val="4"/>
          <w:sz w:val="24"/>
          <w:szCs w:val="24"/>
        </w:rPr>
        <w:t xml:space="preserve"> </w:t>
      </w:r>
      <w:r>
        <w:rPr>
          <w:b/>
          <w:spacing w:val="1"/>
          <w:sz w:val="24"/>
          <w:szCs w:val="24"/>
        </w:rPr>
        <w:t>Si</w:t>
      </w:r>
      <w:r>
        <w:rPr>
          <w:b/>
          <w:sz w:val="24"/>
          <w:szCs w:val="24"/>
        </w:rPr>
        <w:t>g</w:t>
      </w:r>
      <w:r>
        <w:rPr>
          <w:b/>
          <w:spacing w:val="1"/>
          <w:sz w:val="24"/>
          <w:szCs w:val="24"/>
        </w:rPr>
        <w:t>n</w:t>
      </w:r>
      <w:r>
        <w:rPr>
          <w:b/>
          <w:sz w:val="24"/>
          <w:szCs w:val="24"/>
        </w:rPr>
        <w:t>a</w:t>
      </w:r>
      <w:r>
        <w:rPr>
          <w:b/>
          <w:spacing w:val="-1"/>
          <w:sz w:val="24"/>
          <w:szCs w:val="24"/>
        </w:rPr>
        <w:t>t</w:t>
      </w:r>
      <w:r>
        <w:rPr>
          <w:b/>
          <w:spacing w:val="1"/>
          <w:sz w:val="24"/>
          <w:szCs w:val="24"/>
        </w:rPr>
        <w:t>u</w:t>
      </w:r>
      <w:r>
        <w:rPr>
          <w:b/>
          <w:spacing w:val="-1"/>
          <w:sz w:val="24"/>
          <w:szCs w:val="24"/>
        </w:rPr>
        <w:t>r</w:t>
      </w:r>
      <w:r>
        <w:rPr>
          <w:b/>
          <w:sz w:val="24"/>
          <w:szCs w:val="24"/>
        </w:rPr>
        <w:t xml:space="preserve">e                                          </w:t>
      </w:r>
      <w:r>
        <w:rPr>
          <w:b/>
          <w:spacing w:val="11"/>
          <w:sz w:val="24"/>
          <w:szCs w:val="24"/>
        </w:rPr>
        <w:t xml:space="preserve"> </w:t>
      </w:r>
      <w:r>
        <w:rPr>
          <w:b/>
          <w:sz w:val="24"/>
          <w:szCs w:val="24"/>
        </w:rPr>
        <w:t>Da</w:t>
      </w:r>
      <w:r>
        <w:rPr>
          <w:b/>
          <w:spacing w:val="-1"/>
          <w:sz w:val="24"/>
          <w:szCs w:val="24"/>
        </w:rPr>
        <w:t>t</w:t>
      </w:r>
      <w:r>
        <w:rPr>
          <w:b/>
          <w:sz w:val="24"/>
          <w:szCs w:val="24"/>
        </w:rPr>
        <w:t>e</w:t>
      </w:r>
    </w:p>
    <w:p w:rsidR="00486B81" w:rsidRPr="00E50B6C" w:rsidRDefault="00486B81" w:rsidP="00486B81">
      <w:pPr>
        <w:spacing w:before="18"/>
        <w:ind w:left="3976" w:right="3609"/>
        <w:jc w:val="center"/>
        <w:rPr>
          <w:i/>
          <w:sz w:val="22"/>
          <w:szCs w:val="22"/>
        </w:rPr>
      </w:pPr>
    </w:p>
    <w:p w:rsidR="001128B4" w:rsidRPr="00E50B6C" w:rsidRDefault="001128B4" w:rsidP="00E50B6C">
      <w:pPr>
        <w:spacing w:before="22" w:line="293" w:lineRule="auto"/>
        <w:ind w:left="218" w:right="358"/>
        <w:rPr>
          <w:i/>
          <w:sz w:val="22"/>
          <w:szCs w:val="22"/>
        </w:rPr>
      </w:pPr>
    </w:p>
    <w:sectPr w:rsidR="001128B4" w:rsidRPr="00E50B6C">
      <w:headerReference w:type="default" r:id="rId13"/>
      <w:footerReference w:type="default" r:id="rId14"/>
      <w:type w:val="continuous"/>
      <w:pgSz w:w="12240" w:h="15840"/>
      <w:pgMar w:top="1480" w:right="520" w:bottom="280" w:left="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A02" w:rsidRDefault="00802B18">
      <w:r>
        <w:separator/>
      </w:r>
    </w:p>
  </w:endnote>
  <w:endnote w:type="continuationSeparator" w:id="0">
    <w:p w:rsidR="00BA6A02" w:rsidRDefault="00802B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8B4" w:rsidRDefault="00865B91">
    <w:pPr>
      <w:spacing w:line="200" w:lineRule="exact"/>
    </w:pPr>
    <w:r>
      <w:rPr>
        <w:noProof/>
      </w:rPr>
      <mc:AlternateContent>
        <mc:Choice Requires="wps">
          <w:drawing>
            <wp:anchor distT="0" distB="0" distL="114300" distR="114300" simplePos="0" relativeHeight="503314616" behindDoc="1" locked="0" layoutInCell="1" allowOverlap="1" wp14:anchorId="74DB4D23" wp14:editId="1C2B239D">
              <wp:simplePos x="0" y="0"/>
              <wp:positionH relativeFrom="page">
                <wp:posOffset>7437755</wp:posOffset>
              </wp:positionH>
              <wp:positionV relativeFrom="page">
                <wp:posOffset>9292590</wp:posOffset>
              </wp:positionV>
              <wp:extent cx="121920" cy="165735"/>
              <wp:effectExtent l="0" t="0" r="3175" b="0"/>
              <wp:wrapNone/>
              <wp:docPr id="5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128B4" w:rsidRDefault="00802B18">
                          <w:pPr>
                            <w:spacing w:line="220" w:lineRule="exact"/>
                            <w:ind w:left="40"/>
                            <w:rPr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w w:val="101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C1F6C">
                            <w:rPr>
                              <w:noProof/>
                              <w:w w:val="101"/>
                              <w:sz w:val="22"/>
                              <w:szCs w:val="22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margin-left:585.65pt;margin-top:731.7pt;width:9.6pt;height:13.05pt;z-index:-1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" filled="f" stroked="f">
              <v:textbox inset="0,0,0,0">
                <w:txbxContent>
                  <w:p w:rsidR="001128B4" w:rsidRDefault="00802B18">
                    <w:pPr>
                      <w:spacing w:line="220" w:lineRule="exact"/>
                      <w:ind w:left="40"/>
                      <w:rPr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rPr>
                        <w:w w:val="101"/>
                        <w:sz w:val="22"/>
                        <w:szCs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C1F6C">
                      <w:rPr>
                        <w:noProof/>
                        <w:w w:val="101"/>
                        <w:sz w:val="22"/>
                        <w:szCs w:val="22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BA6A02" w:rsidRDefault="00BA6A02"/>
  <w:p w:rsidR="001128B4" w:rsidRDefault="00865B91">
    <w:pPr>
      <w:spacing w:line="200" w:lineRule="exact"/>
    </w:pPr>
    <w:r>
      <w:rPr>
        <w:noProof/>
      </w:rPr>
      <mc:AlternateContent>
        <mc:Choice Requires="wps">
          <w:drawing>
            <wp:anchor distT="0" distB="0" distL="114300" distR="114300" simplePos="0" relativeHeight="503314615" behindDoc="1" locked="0" layoutInCell="1" allowOverlap="1" wp14:anchorId="3E020717" wp14:editId="6ED6DB03">
              <wp:simplePos x="0" y="0"/>
              <wp:positionH relativeFrom="page">
                <wp:posOffset>7437755</wp:posOffset>
              </wp:positionH>
              <wp:positionV relativeFrom="page">
                <wp:posOffset>9292590</wp:posOffset>
              </wp:positionV>
              <wp:extent cx="121920" cy="165735"/>
              <wp:effectExtent l="0" t="0" r="3175" b="0"/>
              <wp:wrapNone/>
              <wp:docPr id="4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128B4" w:rsidRDefault="00802B18">
                          <w:pPr>
                            <w:spacing w:line="220" w:lineRule="exact"/>
                            <w:ind w:left="40"/>
                            <w:rPr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w w:val="101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C1F6C">
                            <w:rPr>
                              <w:noProof/>
                              <w:w w:val="101"/>
                              <w:sz w:val="22"/>
                              <w:szCs w:val="22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029" type="#_x0000_t202" style="position:absolute;margin-left:585.65pt;margin-top:731.7pt;width:9.6pt;height:13.05pt;z-index:-186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" filled="f" stroked="f">
              <v:textbox inset="0,0,0,0">
                <w:txbxContent>
                  <w:p w:rsidR="001128B4" w:rsidRDefault="00802B18">
                    <w:pPr>
                      <w:spacing w:line="220" w:lineRule="exact"/>
                      <w:ind w:left="40"/>
                      <w:rPr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rPr>
                        <w:w w:val="101"/>
                        <w:sz w:val="22"/>
                        <w:szCs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C1F6C">
                      <w:rPr>
                        <w:noProof/>
                        <w:w w:val="101"/>
                        <w:sz w:val="22"/>
                        <w:szCs w:val="22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8B4" w:rsidRDefault="001128B4">
    <w:pPr>
      <w:spacing w:line="0" w:lineRule="atLeast"/>
      <w:rPr>
        <w:sz w:val="0"/>
        <w:szCs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A02" w:rsidRDefault="00802B18">
      <w:r>
        <w:separator/>
      </w:r>
    </w:p>
  </w:footnote>
  <w:footnote w:type="continuationSeparator" w:id="0">
    <w:p w:rsidR="00BA6A02" w:rsidRDefault="00802B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8B4" w:rsidRDefault="00865B91">
    <w:pPr>
      <w:spacing w:line="200" w:lineRule="exact"/>
    </w:pPr>
    <w:r>
      <w:rPr>
        <w:noProof/>
      </w:rPr>
      <mc:AlternateContent>
        <mc:Choice Requires="wps">
          <w:drawing>
            <wp:anchor distT="0" distB="0" distL="114300" distR="114300" simplePos="0" relativeHeight="503314614" behindDoc="1" locked="0" layoutInCell="1" allowOverlap="1" wp14:anchorId="393B7691" wp14:editId="39405A77">
              <wp:simplePos x="0" y="0"/>
              <wp:positionH relativeFrom="page">
                <wp:posOffset>1979295</wp:posOffset>
              </wp:positionH>
              <wp:positionV relativeFrom="page">
                <wp:posOffset>265430</wp:posOffset>
              </wp:positionV>
              <wp:extent cx="3906520" cy="450850"/>
              <wp:effectExtent l="0" t="0" r="635" b="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06520" cy="450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128B4" w:rsidRDefault="00802B18">
                          <w:pPr>
                            <w:spacing w:line="400" w:lineRule="exact"/>
                            <w:ind w:left="-30" w:right="-30"/>
                            <w:jc w:val="center"/>
                            <w:rPr>
                              <w:sz w:val="40"/>
                              <w:szCs w:val="40"/>
                            </w:rPr>
                          </w:pPr>
                          <w:r>
                            <w:rPr>
                              <w:b/>
                              <w:spacing w:val="1"/>
                              <w:sz w:val="40"/>
                              <w:szCs w:val="40"/>
                            </w:rPr>
                            <w:t>H</w:t>
                          </w:r>
                          <w:r>
                            <w:rPr>
                              <w:b/>
                              <w:sz w:val="40"/>
                              <w:szCs w:val="40"/>
                            </w:rPr>
                            <w:t>e</w:t>
                          </w:r>
                          <w:r>
                            <w:rPr>
                              <w:b/>
                              <w:spacing w:val="1"/>
                              <w:sz w:val="40"/>
                              <w:szCs w:val="40"/>
                            </w:rPr>
                            <w:t>n</w:t>
                          </w:r>
                          <w:r>
                            <w:rPr>
                              <w:b/>
                              <w:sz w:val="40"/>
                              <w:szCs w:val="40"/>
                            </w:rPr>
                            <w:t xml:space="preserve">ry </w:t>
                          </w:r>
                          <w:r>
                            <w:rPr>
                              <w:b/>
                              <w:spacing w:val="-1"/>
                              <w:sz w:val="40"/>
                              <w:szCs w:val="40"/>
                            </w:rPr>
                            <w:t>J</w:t>
                          </w:r>
                          <w:r>
                            <w:rPr>
                              <w:b/>
                              <w:sz w:val="40"/>
                              <w:szCs w:val="40"/>
                            </w:rPr>
                            <w:t xml:space="preserve">. </w:t>
                          </w:r>
                          <w:r>
                            <w:rPr>
                              <w:b/>
                              <w:spacing w:val="2"/>
                              <w:sz w:val="40"/>
                              <w:szCs w:val="40"/>
                            </w:rPr>
                            <w:t>A</w:t>
                          </w:r>
                          <w:r>
                            <w:rPr>
                              <w:b/>
                              <w:spacing w:val="1"/>
                              <w:sz w:val="40"/>
                              <w:szCs w:val="40"/>
                            </w:rPr>
                            <w:t>u</w:t>
                          </w:r>
                          <w:r>
                            <w:rPr>
                              <w:b/>
                              <w:spacing w:val="-2"/>
                              <w:sz w:val="40"/>
                              <w:szCs w:val="40"/>
                            </w:rPr>
                            <w:t>s</w:t>
                          </w:r>
                          <w:r>
                            <w:rPr>
                              <w:b/>
                              <w:spacing w:val="-1"/>
                              <w:sz w:val="40"/>
                              <w:szCs w:val="40"/>
                            </w:rPr>
                            <w:t>ti</w:t>
                          </w:r>
                          <w:r>
                            <w:rPr>
                              <w:b/>
                              <w:sz w:val="40"/>
                              <w:szCs w:val="40"/>
                            </w:rPr>
                            <w:t>n</w:t>
                          </w:r>
                          <w:r>
                            <w:rPr>
                              <w:b/>
                              <w:spacing w:val="2"/>
                              <w:sz w:val="40"/>
                              <w:szCs w:val="40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1"/>
                              <w:sz w:val="40"/>
                              <w:szCs w:val="40"/>
                            </w:rPr>
                            <w:t>H</w:t>
                          </w:r>
                          <w:r>
                            <w:rPr>
                              <w:b/>
                              <w:sz w:val="40"/>
                              <w:szCs w:val="40"/>
                            </w:rPr>
                            <w:t>e</w:t>
                          </w:r>
                          <w:r>
                            <w:rPr>
                              <w:b/>
                              <w:spacing w:val="2"/>
                              <w:sz w:val="40"/>
                              <w:szCs w:val="40"/>
                            </w:rPr>
                            <w:t>a</w:t>
                          </w:r>
                          <w:r>
                            <w:rPr>
                              <w:b/>
                              <w:spacing w:val="-3"/>
                              <w:sz w:val="40"/>
                              <w:szCs w:val="40"/>
                            </w:rPr>
                            <w:t>l</w:t>
                          </w:r>
                          <w:r>
                            <w:rPr>
                              <w:b/>
                              <w:spacing w:val="1"/>
                              <w:sz w:val="40"/>
                              <w:szCs w:val="40"/>
                            </w:rPr>
                            <w:t>t</w:t>
                          </w:r>
                          <w:r>
                            <w:rPr>
                              <w:b/>
                              <w:sz w:val="40"/>
                              <w:szCs w:val="40"/>
                            </w:rPr>
                            <w:t xml:space="preserve">h </w:t>
                          </w:r>
                          <w:r>
                            <w:rPr>
                              <w:b/>
                              <w:spacing w:val="2"/>
                              <w:sz w:val="40"/>
                              <w:szCs w:val="40"/>
                            </w:rPr>
                            <w:t>C</w:t>
                          </w:r>
                          <w:r>
                            <w:rPr>
                              <w:b/>
                              <w:sz w:val="40"/>
                              <w:szCs w:val="40"/>
                            </w:rPr>
                            <w:t>e</w:t>
                          </w:r>
                          <w:r>
                            <w:rPr>
                              <w:b/>
                              <w:spacing w:val="-2"/>
                              <w:sz w:val="40"/>
                              <w:szCs w:val="40"/>
                            </w:rPr>
                            <w:t>n</w:t>
                          </w:r>
                          <w:r>
                            <w:rPr>
                              <w:b/>
                              <w:spacing w:val="1"/>
                              <w:sz w:val="40"/>
                              <w:szCs w:val="40"/>
                            </w:rPr>
                            <w:t>t</w:t>
                          </w:r>
                          <w:r>
                            <w:rPr>
                              <w:b/>
                              <w:sz w:val="40"/>
                              <w:szCs w:val="40"/>
                            </w:rPr>
                            <w:t>er,</w:t>
                          </w:r>
                          <w:r>
                            <w:rPr>
                              <w:b/>
                              <w:spacing w:val="2"/>
                              <w:sz w:val="40"/>
                              <w:szCs w:val="40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40"/>
                              <w:szCs w:val="40"/>
                            </w:rPr>
                            <w:t>I</w:t>
                          </w:r>
                          <w:r>
                            <w:rPr>
                              <w:b/>
                              <w:spacing w:val="1"/>
                              <w:sz w:val="40"/>
                              <w:szCs w:val="40"/>
                            </w:rPr>
                            <w:t>n</w:t>
                          </w:r>
                          <w:r>
                            <w:rPr>
                              <w:b/>
                              <w:sz w:val="40"/>
                              <w:szCs w:val="40"/>
                            </w:rPr>
                            <w:t>c.</w:t>
                          </w:r>
                        </w:p>
                        <w:p w:rsidR="001128B4" w:rsidRDefault="008C1F6C">
                          <w:pPr>
                            <w:spacing w:line="260" w:lineRule="exact"/>
                            <w:ind w:left="1940" w:right="1941"/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b/>
                              <w:i/>
                              <w:spacing w:val="-1"/>
                              <w:sz w:val="24"/>
                              <w:szCs w:val="24"/>
                            </w:rPr>
                            <w:t xml:space="preserve">Student </w:t>
                          </w:r>
                          <w:r w:rsidR="00802B18">
                            <w:rPr>
                              <w:b/>
                              <w:i/>
                              <w:spacing w:val="1"/>
                              <w:w w:val="99"/>
                              <w:sz w:val="24"/>
                              <w:szCs w:val="24"/>
                            </w:rPr>
                            <w:t>A</w:t>
                          </w:r>
                          <w:r w:rsidR="00802B18">
                            <w:rPr>
                              <w:b/>
                              <w:i/>
                              <w:w w:val="99"/>
                              <w:sz w:val="24"/>
                              <w:szCs w:val="24"/>
                            </w:rPr>
                            <w:t>pp</w:t>
                          </w:r>
                          <w:r w:rsidR="00802B18">
                            <w:rPr>
                              <w:b/>
                              <w:i/>
                              <w:spacing w:val="1"/>
                              <w:sz w:val="24"/>
                              <w:szCs w:val="24"/>
                            </w:rPr>
                            <w:t>li</w:t>
                          </w:r>
                          <w:r w:rsidR="00802B18">
                            <w:rPr>
                              <w:b/>
                              <w:i/>
                              <w:spacing w:val="-1"/>
                              <w:sz w:val="24"/>
                              <w:szCs w:val="24"/>
                            </w:rPr>
                            <w:t>c</w:t>
                          </w:r>
                          <w:r w:rsidR="00802B18">
                            <w:rPr>
                              <w:b/>
                              <w:i/>
                              <w:w w:val="99"/>
                              <w:sz w:val="24"/>
                              <w:szCs w:val="24"/>
                            </w:rPr>
                            <w:t>a</w:t>
                          </w:r>
                          <w:r w:rsidR="00802B18">
                            <w:rPr>
                              <w:b/>
                              <w:i/>
                              <w:spacing w:val="1"/>
                              <w:sz w:val="24"/>
                              <w:szCs w:val="24"/>
                            </w:rPr>
                            <w:t>ti</w:t>
                          </w:r>
                          <w:r w:rsidR="00802B18">
                            <w:rPr>
                              <w:b/>
                              <w:i/>
                              <w:w w:val="99"/>
                              <w:sz w:val="24"/>
                              <w:szCs w:val="24"/>
                            </w:rPr>
                            <w:t>on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7" type="#_x0000_t202" style="position:absolute;margin-left:155.85pt;margin-top:20.9pt;width:307.6pt;height:35.5pt;z-index:-186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" filled="f" stroked="f">
              <v:textbox inset="0,0,0,0">
                <w:txbxContent>
                  <w:p w:rsidR="001128B4" w:rsidRDefault="00802B18">
                    <w:pPr>
                      <w:spacing w:line="400" w:lineRule="exact"/>
                      <w:ind w:left="-30" w:right="-30"/>
                      <w:jc w:val="center"/>
                      <w:rPr>
                        <w:sz w:val="40"/>
                        <w:szCs w:val="40"/>
                      </w:rPr>
                    </w:pPr>
                    <w:r>
                      <w:rPr>
                        <w:b/>
                        <w:spacing w:val="1"/>
                        <w:sz w:val="40"/>
                        <w:szCs w:val="40"/>
                      </w:rPr>
                      <w:t>H</w:t>
                    </w:r>
                    <w:r>
                      <w:rPr>
                        <w:b/>
                        <w:sz w:val="40"/>
                        <w:szCs w:val="40"/>
                      </w:rPr>
                      <w:t>e</w:t>
                    </w:r>
                    <w:r>
                      <w:rPr>
                        <w:b/>
                        <w:spacing w:val="1"/>
                        <w:sz w:val="40"/>
                        <w:szCs w:val="40"/>
                      </w:rPr>
                      <w:t>n</w:t>
                    </w:r>
                    <w:r>
                      <w:rPr>
                        <w:b/>
                        <w:sz w:val="40"/>
                        <w:szCs w:val="40"/>
                      </w:rPr>
                      <w:t xml:space="preserve">ry </w:t>
                    </w:r>
                    <w:r>
                      <w:rPr>
                        <w:b/>
                        <w:spacing w:val="-1"/>
                        <w:sz w:val="40"/>
                        <w:szCs w:val="40"/>
                      </w:rPr>
                      <w:t>J</w:t>
                    </w:r>
                    <w:r>
                      <w:rPr>
                        <w:b/>
                        <w:sz w:val="40"/>
                        <w:szCs w:val="40"/>
                      </w:rPr>
                      <w:t xml:space="preserve">. </w:t>
                    </w:r>
                    <w:r>
                      <w:rPr>
                        <w:b/>
                        <w:spacing w:val="2"/>
                        <w:sz w:val="40"/>
                        <w:szCs w:val="40"/>
                      </w:rPr>
                      <w:t>A</w:t>
                    </w:r>
                    <w:r>
                      <w:rPr>
                        <w:b/>
                        <w:spacing w:val="1"/>
                        <w:sz w:val="40"/>
                        <w:szCs w:val="40"/>
                      </w:rPr>
                      <w:t>u</w:t>
                    </w:r>
                    <w:r>
                      <w:rPr>
                        <w:b/>
                        <w:spacing w:val="-2"/>
                        <w:sz w:val="40"/>
                        <w:szCs w:val="40"/>
                      </w:rPr>
                      <w:t>s</w:t>
                    </w:r>
                    <w:r>
                      <w:rPr>
                        <w:b/>
                        <w:spacing w:val="-1"/>
                        <w:sz w:val="40"/>
                        <w:szCs w:val="40"/>
                      </w:rPr>
                      <w:t>ti</w:t>
                    </w:r>
                    <w:r>
                      <w:rPr>
                        <w:b/>
                        <w:sz w:val="40"/>
                        <w:szCs w:val="40"/>
                      </w:rPr>
                      <w:t>n</w:t>
                    </w:r>
                    <w:r>
                      <w:rPr>
                        <w:b/>
                        <w:spacing w:val="2"/>
                        <w:sz w:val="40"/>
                        <w:szCs w:val="40"/>
                      </w:rPr>
                      <w:t xml:space="preserve"> </w:t>
                    </w:r>
                    <w:r>
                      <w:rPr>
                        <w:b/>
                        <w:spacing w:val="1"/>
                        <w:sz w:val="40"/>
                        <w:szCs w:val="40"/>
                      </w:rPr>
                      <w:t>H</w:t>
                    </w:r>
                    <w:r>
                      <w:rPr>
                        <w:b/>
                        <w:sz w:val="40"/>
                        <w:szCs w:val="40"/>
                      </w:rPr>
                      <w:t>e</w:t>
                    </w:r>
                    <w:r>
                      <w:rPr>
                        <w:b/>
                        <w:spacing w:val="2"/>
                        <w:sz w:val="40"/>
                        <w:szCs w:val="40"/>
                      </w:rPr>
                      <w:t>a</w:t>
                    </w:r>
                    <w:r>
                      <w:rPr>
                        <w:b/>
                        <w:spacing w:val="-3"/>
                        <w:sz w:val="40"/>
                        <w:szCs w:val="40"/>
                      </w:rPr>
                      <w:t>l</w:t>
                    </w:r>
                    <w:r>
                      <w:rPr>
                        <w:b/>
                        <w:spacing w:val="1"/>
                        <w:sz w:val="40"/>
                        <w:szCs w:val="40"/>
                      </w:rPr>
                      <w:t>t</w:t>
                    </w:r>
                    <w:r>
                      <w:rPr>
                        <w:b/>
                        <w:sz w:val="40"/>
                        <w:szCs w:val="40"/>
                      </w:rPr>
                      <w:t xml:space="preserve">h </w:t>
                    </w:r>
                    <w:r>
                      <w:rPr>
                        <w:b/>
                        <w:spacing w:val="2"/>
                        <w:sz w:val="40"/>
                        <w:szCs w:val="40"/>
                      </w:rPr>
                      <w:t>C</w:t>
                    </w:r>
                    <w:r>
                      <w:rPr>
                        <w:b/>
                        <w:sz w:val="40"/>
                        <w:szCs w:val="40"/>
                      </w:rPr>
                      <w:t>e</w:t>
                    </w:r>
                    <w:r>
                      <w:rPr>
                        <w:b/>
                        <w:spacing w:val="-2"/>
                        <w:sz w:val="40"/>
                        <w:szCs w:val="40"/>
                      </w:rPr>
                      <w:t>n</w:t>
                    </w:r>
                    <w:r>
                      <w:rPr>
                        <w:b/>
                        <w:spacing w:val="1"/>
                        <w:sz w:val="40"/>
                        <w:szCs w:val="40"/>
                      </w:rPr>
                      <w:t>t</w:t>
                    </w:r>
                    <w:r>
                      <w:rPr>
                        <w:b/>
                        <w:sz w:val="40"/>
                        <w:szCs w:val="40"/>
                      </w:rPr>
                      <w:t>er,</w:t>
                    </w:r>
                    <w:r>
                      <w:rPr>
                        <w:b/>
                        <w:spacing w:val="2"/>
                        <w:sz w:val="40"/>
                        <w:szCs w:val="40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40"/>
                        <w:szCs w:val="40"/>
                      </w:rPr>
                      <w:t>I</w:t>
                    </w:r>
                    <w:r>
                      <w:rPr>
                        <w:b/>
                        <w:spacing w:val="1"/>
                        <w:sz w:val="40"/>
                        <w:szCs w:val="40"/>
                      </w:rPr>
                      <w:t>n</w:t>
                    </w:r>
                    <w:r>
                      <w:rPr>
                        <w:b/>
                        <w:sz w:val="40"/>
                        <w:szCs w:val="40"/>
                      </w:rPr>
                      <w:t>c.</w:t>
                    </w:r>
                  </w:p>
                  <w:p w:rsidR="001128B4" w:rsidRDefault="008C1F6C">
                    <w:pPr>
                      <w:spacing w:line="260" w:lineRule="exact"/>
                      <w:ind w:left="1940" w:right="1941"/>
                      <w:jc w:val="center"/>
                      <w:rPr>
                        <w:sz w:val="24"/>
                        <w:szCs w:val="24"/>
                      </w:rPr>
                    </w:pPr>
                    <w:r>
                      <w:rPr>
                        <w:b/>
                        <w:i/>
                        <w:spacing w:val="-1"/>
                        <w:sz w:val="24"/>
                        <w:szCs w:val="24"/>
                      </w:rPr>
                      <w:t xml:space="preserve">Student </w:t>
                    </w:r>
                    <w:r w:rsidR="00802B18">
                      <w:rPr>
                        <w:b/>
                        <w:i/>
                        <w:spacing w:val="1"/>
                        <w:w w:val="99"/>
                        <w:sz w:val="24"/>
                        <w:szCs w:val="24"/>
                      </w:rPr>
                      <w:t>A</w:t>
                    </w:r>
                    <w:r w:rsidR="00802B18">
                      <w:rPr>
                        <w:b/>
                        <w:i/>
                        <w:w w:val="99"/>
                        <w:sz w:val="24"/>
                        <w:szCs w:val="24"/>
                      </w:rPr>
                      <w:t>pp</w:t>
                    </w:r>
                    <w:r w:rsidR="00802B18">
                      <w:rPr>
                        <w:b/>
                        <w:i/>
                        <w:spacing w:val="1"/>
                        <w:sz w:val="24"/>
                        <w:szCs w:val="24"/>
                      </w:rPr>
                      <w:t>li</w:t>
                    </w:r>
                    <w:r w:rsidR="00802B18">
                      <w:rPr>
                        <w:b/>
                        <w:i/>
                        <w:spacing w:val="-1"/>
                        <w:sz w:val="24"/>
                        <w:szCs w:val="24"/>
                      </w:rPr>
                      <w:t>c</w:t>
                    </w:r>
                    <w:r w:rsidR="00802B18">
                      <w:rPr>
                        <w:b/>
                        <w:i/>
                        <w:w w:val="99"/>
                        <w:sz w:val="24"/>
                        <w:szCs w:val="24"/>
                      </w:rPr>
                      <w:t>a</w:t>
                    </w:r>
                    <w:r w:rsidR="00802B18">
                      <w:rPr>
                        <w:b/>
                        <w:i/>
                        <w:spacing w:val="1"/>
                        <w:sz w:val="24"/>
                        <w:szCs w:val="24"/>
                      </w:rPr>
                      <w:t>ti</w:t>
                    </w:r>
                    <w:r w:rsidR="00802B18">
                      <w:rPr>
                        <w:b/>
                        <w:i/>
                        <w:w w:val="99"/>
                        <w:sz w:val="24"/>
                        <w:szCs w:val="24"/>
                      </w:rPr>
                      <w:t>on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8B4" w:rsidRDefault="001128B4">
    <w:pPr>
      <w:spacing w:line="0" w:lineRule="atLeast"/>
      <w:rPr>
        <w:sz w:val="0"/>
        <w:szCs w:val="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8B4" w:rsidRDefault="001128B4">
    <w:pPr>
      <w:spacing w:line="0" w:lineRule="atLeast"/>
      <w:rPr>
        <w:sz w:val="0"/>
        <w:szCs w:val="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8B4" w:rsidRDefault="001128B4">
    <w:pPr>
      <w:spacing w:line="0" w:lineRule="atLeast"/>
      <w:rPr>
        <w:sz w:val="0"/>
        <w:szCs w:val="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166D21"/>
    <w:multiLevelType w:val="multilevel"/>
    <w:tmpl w:val="D4F8DC5C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8B4"/>
    <w:rsid w:val="000B0122"/>
    <w:rsid w:val="000B02BC"/>
    <w:rsid w:val="001128B4"/>
    <w:rsid w:val="001B5516"/>
    <w:rsid w:val="00256F38"/>
    <w:rsid w:val="00370FB4"/>
    <w:rsid w:val="00486B81"/>
    <w:rsid w:val="004A7D79"/>
    <w:rsid w:val="00582E45"/>
    <w:rsid w:val="005B2D2E"/>
    <w:rsid w:val="005E373A"/>
    <w:rsid w:val="006409E1"/>
    <w:rsid w:val="006C32B4"/>
    <w:rsid w:val="00710ACA"/>
    <w:rsid w:val="007471F2"/>
    <w:rsid w:val="007D6385"/>
    <w:rsid w:val="007F6816"/>
    <w:rsid w:val="00802B18"/>
    <w:rsid w:val="008117A7"/>
    <w:rsid w:val="00865B91"/>
    <w:rsid w:val="008C1F6C"/>
    <w:rsid w:val="009E796E"/>
    <w:rsid w:val="00A95B94"/>
    <w:rsid w:val="00AF4A34"/>
    <w:rsid w:val="00B41349"/>
    <w:rsid w:val="00B86C0D"/>
    <w:rsid w:val="00BA6A02"/>
    <w:rsid w:val="00BF1F78"/>
    <w:rsid w:val="00C54B9F"/>
    <w:rsid w:val="00C7208A"/>
    <w:rsid w:val="00C96EC2"/>
    <w:rsid w:val="00CB3FF7"/>
    <w:rsid w:val="00CC295E"/>
    <w:rsid w:val="00D9442D"/>
    <w:rsid w:val="00DC7200"/>
    <w:rsid w:val="00E50B6C"/>
    <w:rsid w:val="00F91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13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34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70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0FB4"/>
  </w:style>
  <w:style w:type="paragraph" w:styleId="Footer">
    <w:name w:val="footer"/>
    <w:basedOn w:val="Normal"/>
    <w:link w:val="FooterChar"/>
    <w:uiPriority w:val="99"/>
    <w:unhideWhenUsed/>
    <w:rsid w:val="00370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0F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13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34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70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0FB4"/>
  </w:style>
  <w:style w:type="paragraph" w:styleId="Footer">
    <w:name w:val="footer"/>
    <w:basedOn w:val="Normal"/>
    <w:link w:val="FooterChar"/>
    <w:uiPriority w:val="99"/>
    <w:unhideWhenUsed/>
    <w:rsid w:val="00370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0F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875</Words>
  <Characters>4992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Dynell Kellyman</dc:creator>
  <cp:lastModifiedBy>Maria Santiago</cp:lastModifiedBy>
  <cp:revision>2</cp:revision>
  <cp:lastPrinted>2015-07-23T15:59:00Z</cp:lastPrinted>
  <dcterms:created xsi:type="dcterms:W3CDTF">2020-01-31T20:59:00Z</dcterms:created>
  <dcterms:modified xsi:type="dcterms:W3CDTF">2020-01-31T20:59:00Z</dcterms:modified>
</cp:coreProperties>
</file>